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documentparent-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360"/>
        <w:gridCol w:w="400"/>
        <w:gridCol w:w="6686"/>
        <w:gridCol w:w="760"/>
      </w:tblGrid>
      <w:tr w:rsidR="009E50AA" w14:paraId="737344BD" w14:textId="77777777">
        <w:trPr>
          <w:trHeight w:val="16118"/>
          <w:tblCellSpacing w:w="0" w:type="dxa"/>
        </w:trPr>
        <w:tc>
          <w:tcPr>
            <w:tcW w:w="7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B0456CE" w14:textId="2A833A30" w:rsidR="009E50AA" w:rsidRDefault="009E50AA">
            <w:pP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</w:p>
        </w:tc>
        <w:tc>
          <w:tcPr>
            <w:tcW w:w="3360" w:type="dxa"/>
            <w:shd w:val="clear" w:color="auto" w:fill="404040"/>
            <w:tcMar>
              <w:top w:w="400" w:type="dxa"/>
              <w:left w:w="180" w:type="dxa"/>
              <w:bottom w:w="300" w:type="dxa"/>
              <w:right w:w="180" w:type="dxa"/>
            </w:tcMar>
          </w:tcPr>
          <w:p w14:paraId="4082E451" w14:textId="77777777" w:rsidR="009E50AA" w:rsidRDefault="00000000">
            <w:pPr>
              <w:pStyle w:val="documentleft-boxheadingsectiontitle"/>
              <w:pBdr>
                <w:top w:val="single" w:sz="8" w:space="20" w:color="FFFFFF"/>
                <w:right w:val="none" w:sz="0" w:space="5" w:color="auto"/>
              </w:pBdr>
              <w:spacing w:line="20" w:lineRule="atLeast"/>
              <w:ind w:left="180" w:right="280"/>
              <w:rPr>
                <w:rStyle w:val="documentparent-containerleft-box"/>
                <w:rFonts w:ascii="Montserrat" w:eastAsia="Montserrat" w:hAnsi="Montserrat" w:cs="Montserrat"/>
                <w:b/>
                <w:bCs/>
                <w:caps/>
                <w:spacing w:val="20"/>
                <w:sz w:val="2"/>
                <w:szCs w:val="2"/>
                <w:shd w:val="clear" w:color="auto" w:fill="auto"/>
              </w:rPr>
            </w:pPr>
            <w:r>
              <w:rPr>
                <w:rStyle w:val="documentparent-containerleft-box"/>
                <w:rFonts w:ascii="Montserrat" w:eastAsia="Montserrat" w:hAnsi="Montserrat" w:cs="Montserrat"/>
                <w:b/>
                <w:bCs/>
                <w:caps/>
                <w:spacing w:val="20"/>
                <w:sz w:val="2"/>
                <w:szCs w:val="2"/>
                <w:shd w:val="clear" w:color="auto" w:fill="auto"/>
              </w:rPr>
              <w:t> </w:t>
            </w:r>
          </w:p>
          <w:p w14:paraId="787DDC34" w14:textId="77777777" w:rsidR="009E50AA" w:rsidRDefault="00000000">
            <w:pPr>
              <w:pStyle w:val="documentsection-cntcicon-rownth-child1icon-svg"/>
              <w:spacing w:after="60" w:line="260" w:lineRule="atLeast"/>
              <w:ind w:left="180" w:right="280"/>
              <w:jc w:val="center"/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</w:pPr>
            <w:r>
              <w:rPr>
                <w:rStyle w:val="documentparent-containerleft-box"/>
                <w:rFonts w:ascii="Source Sans Pro" w:eastAsia="Source Sans Pro" w:hAnsi="Source Sans Pro" w:cs="Source Sans Pro"/>
                <w:noProof/>
                <w:sz w:val="20"/>
                <w:szCs w:val="20"/>
                <w:shd w:val="clear" w:color="auto" w:fill="auto"/>
              </w:rPr>
              <w:drawing>
                <wp:inline distT="0" distB="0" distL="114300" distR="114300" wp14:anchorId="402C9E78" wp14:editId="0AC8385D">
                  <wp:extent cx="177800" cy="177800"/>
                  <wp:effectExtent l="0" t="0" r="12700" b="12700"/>
                  <wp:docPr id="100001" name="Picture 100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Picture 1000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1" cy="17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E074B" w14:textId="3A8AD9D5" w:rsidR="00EF03EC" w:rsidRDefault="00EF03EC" w:rsidP="00EF03EC">
            <w:pPr>
              <w:pStyle w:val="documenticon-rowico-txt"/>
              <w:spacing w:line="260" w:lineRule="atLeast"/>
              <w:ind w:left="180" w:right="280"/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</w:pPr>
            <w:hyperlink r:id="rId9" w:history="1">
              <w:r w:rsidRPr="00EF03EC">
                <w:rPr>
                  <w:rStyle w:val="span"/>
                  <w:color w:val="FFFFFF"/>
                </w:rPr>
                <w:t>Abhishek.Anand@teksoftlabs.com</w:t>
              </w:r>
            </w:hyperlink>
          </w:p>
          <w:p w14:paraId="2E01734D" w14:textId="455077BA" w:rsidR="009E50AA" w:rsidRDefault="00000000">
            <w:pPr>
              <w:pStyle w:val="documenticon-rowicon-svg"/>
              <w:spacing w:before="300" w:after="60" w:line="260" w:lineRule="atLeast"/>
              <w:ind w:left="180" w:right="280"/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</w:pPr>
            <w:r>
              <w:rPr>
                <w:rStyle w:val="documentparent-containerleft-box"/>
                <w:rFonts w:ascii="Source Sans Pro" w:eastAsia="Source Sans Pro" w:hAnsi="Source Sans Pro" w:cs="Source Sans Pro"/>
                <w:noProof/>
                <w:sz w:val="20"/>
                <w:szCs w:val="20"/>
                <w:shd w:val="clear" w:color="auto" w:fill="auto"/>
              </w:rPr>
              <w:drawing>
                <wp:inline distT="0" distB="0" distL="114300" distR="114300" wp14:anchorId="3E27084D" wp14:editId="7A763481">
                  <wp:extent cx="177800" cy="177800"/>
                  <wp:effectExtent l="0" t="0" r="12700" b="12700"/>
                  <wp:docPr id="100003" name="Picture 100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Picture 1000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1" cy="17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12F89" w14:textId="77777777" w:rsidR="009E50AA" w:rsidRDefault="00000000">
            <w:pPr>
              <w:pStyle w:val="documenticon-rowico-txt"/>
              <w:spacing w:line="260" w:lineRule="atLeast"/>
              <w:ind w:left="180" w:right="280"/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8217687379</w:t>
            </w:r>
            <w:r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  <w:t xml:space="preserve"> </w:t>
            </w:r>
          </w:p>
          <w:p w14:paraId="10795717" w14:textId="77777777" w:rsidR="009E50AA" w:rsidRDefault="00000000">
            <w:pPr>
              <w:pStyle w:val="documenticon-rowicon-svg"/>
              <w:spacing w:before="300" w:after="60" w:line="260" w:lineRule="atLeast"/>
              <w:ind w:left="180" w:right="280"/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</w:pPr>
            <w:r>
              <w:rPr>
                <w:rStyle w:val="documentparent-containerleft-box"/>
                <w:rFonts w:ascii="Source Sans Pro" w:eastAsia="Source Sans Pro" w:hAnsi="Source Sans Pro" w:cs="Source Sans Pro"/>
                <w:noProof/>
                <w:sz w:val="20"/>
                <w:szCs w:val="20"/>
                <w:shd w:val="clear" w:color="auto" w:fill="auto"/>
              </w:rPr>
              <w:drawing>
                <wp:inline distT="0" distB="0" distL="114300" distR="114300" wp14:anchorId="23C94475" wp14:editId="7B53FF43">
                  <wp:extent cx="177800" cy="177800"/>
                  <wp:effectExtent l="0" t="0" r="12700" b="12700"/>
                  <wp:docPr id="100005" name="Picture 100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Picture 10000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1" cy="17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EC94D" w14:textId="77777777" w:rsidR="009E50AA" w:rsidRDefault="00000000">
            <w:pPr>
              <w:pStyle w:val="documenticon-rowzipsuffix"/>
              <w:spacing w:line="260" w:lineRule="atLeast"/>
              <w:ind w:left="180" w:right="280"/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Bangalore, India 560105</w:t>
            </w:r>
          </w:p>
          <w:p w14:paraId="444D4E70" w14:textId="77777777" w:rsidR="009E50AA" w:rsidRDefault="00000000">
            <w:pPr>
              <w:pStyle w:val="documenticon-rowzipprefix"/>
              <w:spacing w:line="260" w:lineRule="atLeast"/>
              <w:ind w:left="180" w:right="280"/>
              <w:rPr>
                <w:rStyle w:val="documentparent-containerleft-box"/>
                <w:rFonts w:ascii="Source Sans Pro" w:eastAsia="Source Sans Pro" w:hAnsi="Source Sans Pro" w:cs="Source Sans Pro"/>
                <w:vanish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vanish/>
                <w:color w:val="FFFFFF"/>
                <w:sz w:val="20"/>
                <w:szCs w:val="20"/>
              </w:rPr>
              <w:t>Bangalore, India 560105</w:t>
            </w:r>
          </w:p>
          <w:p w14:paraId="64C6F2C1" w14:textId="77777777" w:rsidR="009E50AA" w:rsidRDefault="00000000">
            <w:pPr>
              <w:pStyle w:val="documentparent-containerleft-boxsection-cntccntcMarginBottom"/>
              <w:ind w:left="180" w:right="280"/>
              <w:rPr>
                <w:rStyle w:val="documentparent-containerleft-box"/>
                <w:rFonts w:ascii="Source Sans Pro" w:eastAsia="Source Sans Pro" w:hAnsi="Source Sans Pro" w:cs="Source Sans Pro"/>
                <w:shd w:val="clear" w:color="auto" w:fill="auto"/>
              </w:rPr>
            </w:pPr>
            <w:r>
              <w:rPr>
                <w:rStyle w:val="documentparent-containerleft-box"/>
                <w:rFonts w:ascii="Source Sans Pro" w:eastAsia="Source Sans Pro" w:hAnsi="Source Sans Pro" w:cs="Source Sans Pro"/>
                <w:shd w:val="clear" w:color="auto" w:fill="auto"/>
              </w:rPr>
              <w:t> </w:t>
            </w:r>
          </w:p>
          <w:p w14:paraId="3F5BCEAC" w14:textId="77777777" w:rsidR="009E50AA" w:rsidRDefault="00000000">
            <w:pPr>
              <w:pStyle w:val="documentleft-boxheadingsectiontitle"/>
              <w:pBdr>
                <w:top w:val="single" w:sz="8" w:space="20" w:color="FFFFFF"/>
                <w:right w:val="none" w:sz="0" w:space="5" w:color="auto"/>
              </w:pBdr>
              <w:spacing w:after="200" w:line="300" w:lineRule="atLeast"/>
              <w:ind w:left="180" w:right="280"/>
              <w:rPr>
                <w:rStyle w:val="documentparent-containerleft-box"/>
                <w:rFonts w:ascii="Montserrat" w:eastAsia="Montserrat" w:hAnsi="Montserrat" w:cs="Montserrat"/>
                <w:b/>
                <w:bCs/>
                <w:caps/>
                <w:spacing w:val="20"/>
                <w:shd w:val="clear" w:color="auto" w:fill="auto"/>
              </w:rPr>
            </w:pPr>
            <w:r>
              <w:rPr>
                <w:rStyle w:val="documentparent-containerleft-box"/>
                <w:rFonts w:ascii="Montserrat" w:eastAsia="Montserrat" w:hAnsi="Montserrat" w:cs="Montserrat"/>
                <w:b/>
                <w:bCs/>
                <w:caps/>
                <w:spacing w:val="20"/>
                <w:shd w:val="clear" w:color="auto" w:fill="auto"/>
              </w:rPr>
              <w:t>Websites, Portfolios, Profiles</w:t>
            </w:r>
          </w:p>
          <w:p w14:paraId="4014804A" w14:textId="77777777" w:rsidR="009E50AA" w:rsidRDefault="00000000">
            <w:pPr>
              <w:pStyle w:val="documentadnl-lnksullinth-child1"/>
              <w:numPr>
                <w:ilvl w:val="0"/>
                <w:numId w:val="1"/>
              </w:numPr>
              <w:spacing w:line="260" w:lineRule="atLeast"/>
              <w:ind w:left="380" w:right="280" w:hanging="192"/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https://www.linkedin.com/in/abhishek-anand-4165b156/</w:t>
            </w:r>
          </w:p>
          <w:p w14:paraId="6D8A6E9F" w14:textId="77777777" w:rsidR="009E50AA" w:rsidRDefault="00000000">
            <w:pPr>
              <w:pStyle w:val="documentadnl-lnksulli"/>
              <w:numPr>
                <w:ilvl w:val="0"/>
                <w:numId w:val="1"/>
              </w:numPr>
              <w:spacing w:line="260" w:lineRule="atLeast"/>
              <w:ind w:left="380" w:right="280" w:hanging="192"/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https://www.youtube.com/watch?v=RL67adHIdNI</w:t>
            </w:r>
          </w:p>
          <w:p w14:paraId="72C2BE7F" w14:textId="77777777" w:rsidR="009E50AA" w:rsidRDefault="00000000">
            <w:pPr>
              <w:pStyle w:val="documentadnl-lnksulli"/>
              <w:numPr>
                <w:ilvl w:val="0"/>
                <w:numId w:val="1"/>
              </w:numPr>
              <w:spacing w:after="400" w:line="260" w:lineRule="atLeast"/>
              <w:ind w:left="380" w:right="280" w:hanging="192"/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https://www.youtube.com/watch?v=RejI6vSyrLc</w:t>
            </w:r>
          </w:p>
          <w:p w14:paraId="34130E31" w14:textId="77777777" w:rsidR="009E50AA" w:rsidRDefault="00000000">
            <w:pPr>
              <w:pStyle w:val="documentleft-boxheadingsectiontitle"/>
              <w:pBdr>
                <w:top w:val="single" w:sz="8" w:space="20" w:color="FFFFFF"/>
              </w:pBdr>
              <w:spacing w:after="200" w:line="300" w:lineRule="atLeast"/>
              <w:ind w:left="180" w:right="280"/>
              <w:rPr>
                <w:rStyle w:val="documentparent-containerleft-box"/>
                <w:rFonts w:ascii="Montserrat" w:eastAsia="Montserrat" w:hAnsi="Montserrat" w:cs="Montserrat"/>
                <w:b/>
                <w:bCs/>
                <w:caps/>
                <w:spacing w:val="20"/>
                <w:shd w:val="clear" w:color="auto" w:fill="auto"/>
              </w:rPr>
            </w:pPr>
            <w:r>
              <w:rPr>
                <w:rStyle w:val="documentparent-containerleft-box"/>
                <w:rFonts w:ascii="Montserrat" w:eastAsia="Montserrat" w:hAnsi="Montserrat" w:cs="Montserrat"/>
                <w:b/>
                <w:bCs/>
                <w:caps/>
                <w:spacing w:val="20"/>
                <w:shd w:val="clear" w:color="auto" w:fill="auto"/>
              </w:rPr>
              <w:t>Education</w:t>
            </w:r>
          </w:p>
          <w:p w14:paraId="5A14319C" w14:textId="77777777" w:rsidR="009E50AA" w:rsidRDefault="00000000">
            <w:pPr>
              <w:pStyle w:val="documenteducationparagraphspacing"/>
              <w:spacing w:line="20" w:lineRule="exact"/>
              <w:ind w:left="180" w:right="280"/>
              <w:rPr>
                <w:rStyle w:val="documentparent-containerleft-box"/>
                <w:rFonts w:ascii="Source Sans Pro" w:eastAsia="Source Sans Pro" w:hAnsi="Source Sans Pro" w:cs="Source Sans Pro"/>
                <w:shd w:val="clear" w:color="auto" w:fill="auto"/>
              </w:rPr>
            </w:pPr>
            <w:r>
              <w:rPr>
                <w:rStyle w:val="documentparent-containerleft-box"/>
                <w:rFonts w:ascii="Source Sans Pro" w:eastAsia="Source Sans Pro" w:hAnsi="Source Sans Pro" w:cs="Source Sans Pro"/>
                <w:shd w:val="clear" w:color="auto" w:fill="auto"/>
              </w:rPr>
              <w:t> </w:t>
            </w:r>
          </w:p>
          <w:p w14:paraId="53C01645" w14:textId="77777777" w:rsidR="009E50AA" w:rsidRDefault="00000000">
            <w:pPr>
              <w:pStyle w:val="documentpaddedline"/>
              <w:spacing w:line="260" w:lineRule="atLeast"/>
              <w:ind w:left="180" w:right="280"/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 xml:space="preserve">Bachelor of Engineering, Electronics </w:t>
            </w:r>
            <w:proofErr w:type="gramStart"/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And</w:t>
            </w:r>
            <w:proofErr w:type="gramEnd"/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 xml:space="preserve"> Communication Engineering</w:t>
            </w:r>
          </w:p>
          <w:p w14:paraId="0B2344CA" w14:textId="77777777" w:rsidR="009E50AA" w:rsidRDefault="00000000">
            <w:pPr>
              <w:pStyle w:val="documentpaddedline"/>
              <w:spacing w:line="260" w:lineRule="atLeast"/>
              <w:ind w:left="180" w:right="280"/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</w:pPr>
            <w:r>
              <w:rPr>
                <w:rStyle w:val="documenttxt-bold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Sri Siddhartha Academy of Higher Education</w:t>
            </w: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, Tumkur, Karnataka</w:t>
            </w:r>
          </w:p>
          <w:p w14:paraId="6312A630" w14:textId="77777777" w:rsidR="009E50AA" w:rsidRDefault="00000000">
            <w:pPr>
              <w:pStyle w:val="documentpaddedline"/>
              <w:spacing w:line="260" w:lineRule="atLeast"/>
              <w:ind w:left="180" w:right="280"/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July 2009</w:t>
            </w:r>
            <w:r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  <w:t xml:space="preserve"> </w:t>
            </w: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-</w:t>
            </w:r>
            <w:r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  <w:t xml:space="preserve"> </w:t>
            </w: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July 2013</w:t>
            </w:r>
            <w:r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  <w:t xml:space="preserve"> </w:t>
            </w:r>
          </w:p>
          <w:p w14:paraId="5D7E711A" w14:textId="77777777" w:rsidR="009E50AA" w:rsidRDefault="00000000">
            <w:pPr>
              <w:pStyle w:val="div"/>
              <w:spacing w:line="400" w:lineRule="exact"/>
              <w:ind w:left="180" w:right="280"/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</w:pPr>
            <w:r>
              <w:rPr>
                <w:rStyle w:val="documentparent-containerleft-box"/>
                <w:rFonts w:ascii="Source Sans Pro" w:eastAsia="Source Sans Pro" w:hAnsi="Source Sans Pro" w:cs="Source Sans Pro"/>
                <w:sz w:val="20"/>
                <w:szCs w:val="20"/>
                <w:shd w:val="clear" w:color="auto" w:fill="auto"/>
              </w:rPr>
              <w:t> </w:t>
            </w:r>
          </w:p>
          <w:p w14:paraId="56C5E157" w14:textId="77777777" w:rsidR="009E50AA" w:rsidRDefault="009E50AA">
            <w:pPr>
              <w:pStyle w:val="documentparent-containerleft-boxParagraph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hd w:val="clear" w:color="auto" w:fill="auto"/>
              <w:spacing w:line="20" w:lineRule="atLeast"/>
              <w:ind w:left="180" w:right="180"/>
              <w:textAlignment w:val="auto"/>
              <w:rPr>
                <w:rStyle w:val="documentparent-containerleft-box"/>
                <w:rFonts w:ascii="Source Sans Pro" w:eastAsia="Source Sans Pro" w:hAnsi="Source Sans Pro" w:cs="Source Sans Pro"/>
                <w:sz w:val="2"/>
                <w:szCs w:val="2"/>
                <w:shd w:val="clear" w:color="auto" w:fill="auto"/>
              </w:rPr>
            </w:pP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06299DB" w14:textId="77777777" w:rsidR="009E50AA" w:rsidRDefault="009E50AA">
            <w:pPr>
              <w:pStyle w:val="documentparent-containerleft-boxParagraph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hd w:val="clear" w:color="auto" w:fill="auto"/>
              <w:spacing w:line="20" w:lineRule="atLeast"/>
              <w:ind w:left="180" w:right="180"/>
              <w:textAlignment w:val="auto"/>
              <w:rPr>
                <w:rStyle w:val="documentparent-containerleft-box"/>
                <w:rFonts w:ascii="Source Sans Pro" w:eastAsia="Source Sans Pro" w:hAnsi="Source Sans Pro" w:cs="Source Sans Pro"/>
                <w:sz w:val="2"/>
                <w:szCs w:val="2"/>
                <w:shd w:val="clear" w:color="auto" w:fill="auto"/>
              </w:rPr>
            </w:pPr>
          </w:p>
        </w:tc>
        <w:tc>
          <w:tcPr>
            <w:tcW w:w="6686" w:type="dxa"/>
            <w:tcMar>
              <w:top w:w="300" w:type="dxa"/>
              <w:left w:w="0" w:type="dxa"/>
              <w:bottom w:w="300" w:type="dxa"/>
              <w:right w:w="0" w:type="dxa"/>
            </w:tcMar>
          </w:tcPr>
          <w:tbl>
            <w:tblPr>
              <w:tblStyle w:val="documentsection"/>
              <w:tblW w:w="0" w:type="auto"/>
              <w:tblCellSpacing w:w="0" w:type="dxa"/>
              <w:tblLayout w:type="fixed"/>
              <w:tblCellMar>
                <w:top w:w="400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86"/>
            </w:tblGrid>
            <w:tr w:rsidR="009E50AA" w14:paraId="51850877" w14:textId="77777777">
              <w:trPr>
                <w:tblCellSpacing w:w="0" w:type="dxa"/>
              </w:trPr>
              <w:tc>
                <w:tcPr>
                  <w:tcW w:w="6686" w:type="dxa"/>
                  <w:tcMar>
                    <w:top w:w="60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61B51277" w14:textId="77777777" w:rsidR="009E50AA" w:rsidRDefault="00000000">
                  <w:pPr>
                    <w:pStyle w:val="documentname"/>
                    <w:rPr>
                      <w:rStyle w:val="documentnameSecPARAGRAPHNAMEfirstparagraphparagraph"/>
                    </w:rPr>
                  </w:pPr>
                  <w:r>
                    <w:rPr>
                      <w:rStyle w:val="span"/>
                    </w:rPr>
                    <w:t>Abhishek</w:t>
                  </w:r>
                  <w:r>
                    <w:rPr>
                      <w:rStyle w:val="documentnameSecPARAGRAPHNAMEfirstparagraphparagraph"/>
                    </w:rPr>
                    <w:t xml:space="preserve"> </w:t>
                  </w:r>
                  <w:r>
                    <w:rPr>
                      <w:rStyle w:val="span"/>
                    </w:rPr>
                    <w:t>Anand</w:t>
                  </w:r>
                </w:p>
                <w:p w14:paraId="7A924A00" w14:textId="3C27B10E" w:rsidR="009E50AA" w:rsidRDefault="0066146F">
                  <w:pPr>
                    <w:pStyle w:val="documentresume-titlespan"/>
                    <w:pBdr>
                      <w:top w:val="none" w:sz="0" w:space="10" w:color="auto"/>
                    </w:pBdr>
                    <w:spacing w:line="300" w:lineRule="atLeast"/>
                    <w:rPr>
                      <w:rStyle w:val="documentnameSecPARAGRAPHNAMEfirstparagraphparagraph"/>
                      <w:rFonts w:ascii="Source Sans Pro" w:eastAsia="Source Sans Pro" w:hAnsi="Source Sans Pro" w:cs="Source Sans Pro"/>
                      <w:color w:val="000000"/>
                      <w:spacing w:val="10"/>
                    </w:rPr>
                  </w:pPr>
                  <w:r>
                    <w:rPr>
                      <w:rStyle w:val="documentnameSecPARAGRAPHNAMEfirstparagraphparagraph"/>
                      <w:rFonts w:ascii="Source Sans Pro" w:eastAsia="Source Sans Pro" w:hAnsi="Source Sans Pro" w:cs="Source Sans Pro"/>
                      <w:color w:val="000000"/>
                      <w:spacing w:val="10"/>
                    </w:rPr>
                    <w:t xml:space="preserve">Tech </w:t>
                  </w:r>
                  <w:proofErr w:type="gramStart"/>
                  <w:r>
                    <w:rPr>
                      <w:rStyle w:val="documentnameSecPARAGRAPHNAMEfirstparagraphparagraph"/>
                      <w:rFonts w:ascii="Source Sans Pro" w:eastAsia="Source Sans Pro" w:hAnsi="Source Sans Pro" w:cs="Source Sans Pro"/>
                      <w:color w:val="000000"/>
                      <w:spacing w:val="10"/>
                    </w:rPr>
                    <w:t>lead</w:t>
                  </w:r>
                  <w:proofErr w:type="gramEnd"/>
                </w:p>
                <w:p w14:paraId="592DEA5E" w14:textId="77777777" w:rsidR="009E50AA" w:rsidRDefault="009E50AA">
                  <w:pPr>
                    <w:pStyle w:val="documentnameSecPARAGRAPHNAMEfirstparagraphparagraphParagraph"/>
                    <w:pBdr>
                      <w:top w:val="none" w:sz="0" w:space="0" w:color="auto"/>
                    </w:pBdr>
                    <w:spacing w:line="20" w:lineRule="atLeast"/>
                    <w:textAlignment w:val="auto"/>
                    <w:rPr>
                      <w:rStyle w:val="documentnameSecPARAGRAPHNAMEfirstparagraphparagraph"/>
                      <w:rFonts w:ascii="Source Sans Pro" w:eastAsia="Source Sans Pro" w:hAnsi="Source Sans Pro" w:cs="Source Sans Pro"/>
                      <w:color w:val="000000"/>
                      <w:sz w:val="2"/>
                      <w:szCs w:val="2"/>
                    </w:rPr>
                  </w:pPr>
                </w:p>
              </w:tc>
            </w:tr>
          </w:tbl>
          <w:p w14:paraId="77A2A1C8" w14:textId="77777777" w:rsidR="009E50AA" w:rsidRDefault="00000000">
            <w:pPr>
              <w:pStyle w:val="documentnameSecsectionheadingsectiontitle"/>
              <w:spacing w:before="1100" w:after="200" w:line="300" w:lineRule="atLeast"/>
              <w:rPr>
                <w:rStyle w:val="documentright-box"/>
                <w:rFonts w:ascii="Montserrat" w:eastAsia="Montserrat" w:hAnsi="Montserrat" w:cs="Montserrat"/>
                <w:b/>
                <w:bCs/>
                <w:caps/>
                <w:color w:val="000000"/>
                <w:spacing w:val="20"/>
              </w:rPr>
            </w:pPr>
            <w:r>
              <w:rPr>
                <w:rStyle w:val="documentright-box"/>
                <w:rFonts w:ascii="Montserrat" w:eastAsia="Montserrat" w:hAnsi="Montserrat" w:cs="Montserrat"/>
                <w:b/>
                <w:bCs/>
                <w:caps/>
                <w:color w:val="000000"/>
                <w:spacing w:val="20"/>
              </w:rPr>
              <w:t>Professional Summary</w:t>
            </w:r>
          </w:p>
          <w:p w14:paraId="35256CB8" w14:textId="77777777" w:rsidR="009E50AA" w:rsidRDefault="00000000">
            <w:pPr>
              <w:pStyle w:val="p"/>
              <w:spacing w:after="400" w:line="260" w:lineRule="atLeast"/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Results-driven software professional</w:t>
            </w:r>
            <w:r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with extensive experience in developing end-to-end solutions. Proven track record in delivering high-quality applications, ensuring seamless integration and optimal performance. Known for strong focus on team collaboration and adaptability, bringing critical problem-solving skills and a proactive approach to dynamic environments.</w:t>
            </w:r>
            <w:r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br/>
              <w:t xml:space="preserve">Currently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pursuing a Postgraduate Program in Data Science and Generative AI with Hero Vired</w:t>
            </w:r>
            <w:r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, gaining hands-on expertise in AI/ML, advanced analytics, and next-generation technologies to complement strong software engineering capabilities.</w:t>
            </w:r>
          </w:p>
          <w:p w14:paraId="77C89A71" w14:textId="77777777" w:rsidR="009E50AA" w:rsidRDefault="00000000">
            <w:pPr>
              <w:pStyle w:val="documentright-boxheadingsectiontitle"/>
              <w:pBdr>
                <w:top w:val="single" w:sz="8" w:space="20" w:color="000000"/>
              </w:pBdr>
              <w:spacing w:after="200" w:line="300" w:lineRule="atLeast"/>
              <w:rPr>
                <w:rStyle w:val="documentright-box"/>
                <w:rFonts w:ascii="Montserrat" w:eastAsia="Montserrat" w:hAnsi="Montserrat" w:cs="Montserrat"/>
                <w:b/>
                <w:bCs/>
                <w:caps/>
                <w:color w:val="000000"/>
                <w:spacing w:val="20"/>
              </w:rPr>
            </w:pPr>
            <w:r>
              <w:rPr>
                <w:rStyle w:val="documentright-box"/>
                <w:rFonts w:ascii="Montserrat" w:eastAsia="Montserrat" w:hAnsi="Montserrat" w:cs="Montserrat"/>
                <w:b/>
                <w:bCs/>
                <w:caps/>
                <w:color w:val="000000"/>
                <w:spacing w:val="20"/>
              </w:rPr>
              <w:t>Skills</w:t>
            </w:r>
          </w:p>
          <w:tbl>
            <w:tblPr>
              <w:tblStyle w:val="documentright-boxinfopara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93"/>
              <w:gridCol w:w="300"/>
              <w:gridCol w:w="3193"/>
            </w:tblGrid>
            <w:tr w:rsidR="009E50AA" w14:paraId="5277D4C4" w14:textId="77777777">
              <w:trPr>
                <w:tblCellSpacing w:w="0" w:type="dxa"/>
              </w:trPr>
              <w:tc>
                <w:tcPr>
                  <w:tcW w:w="31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D9EBD1" w14:textId="77777777" w:rsidR="009E50AA" w:rsidRDefault="00000000">
                  <w:pPr>
                    <w:pStyle w:val="documentskli-secparagraphsinglecolumn"/>
                    <w:spacing w:line="260" w:lineRule="atLeas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C#</w:t>
                  </w:r>
                  <w:r>
                    <w:rPr>
                      <w:rStyle w:val="documentskli-secfirstparagraphfie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74389A0C" w14:textId="77777777" w:rsidR="009E50AA" w:rsidRDefault="00000000">
                  <w:pPr>
                    <w:pStyle w:val="fieldsliced-rect"/>
                    <w:spacing w:before="60" w:line="1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114300" distR="114300" wp14:anchorId="6074A779" wp14:editId="7649A9A4">
                        <wp:extent cx="2054860" cy="76200"/>
                        <wp:effectExtent l="0" t="0" r="2540" b="0"/>
                        <wp:docPr id="100007" name="Picture 10000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Picture 100007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488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7AB87E" w14:textId="77777777" w:rsidR="009E50AA" w:rsidRDefault="009E50AA">
                  <w:pPr>
                    <w:pStyle w:val="div"/>
                    <w:spacing w:line="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1049677" w14:textId="77777777" w:rsidR="009E50AA" w:rsidRDefault="009E50AA"/>
              </w:tc>
              <w:tc>
                <w:tcPr>
                  <w:tcW w:w="31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80CFACA" w14:textId="77777777" w:rsidR="009E50AA" w:rsidRDefault="00000000">
                  <w:pPr>
                    <w:pStyle w:val="documentskli-secparagraphsinglecolumn"/>
                    <w:spacing w:line="260" w:lineRule="atLeast"/>
                    <w:rPr>
                      <w:rStyle w:val="documentright-boxskli-secparagraphfirstparagraph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Asp.net core</w:t>
                  </w:r>
                  <w:r>
                    <w:rPr>
                      <w:rStyle w:val="documentskli-secfirstparagraphfie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24FE13FE" w14:textId="77777777" w:rsidR="009E50AA" w:rsidRDefault="00000000">
                  <w:pPr>
                    <w:pStyle w:val="fieldsliced-rect"/>
                    <w:spacing w:before="60" w:line="120" w:lineRule="exact"/>
                    <w:rPr>
                      <w:rStyle w:val="documentright-boxskli-secparagraphfirstparagraph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right-boxskli-secparagraphfirstparagraphparagraph"/>
                      <w:rFonts w:ascii="Source Sans Pro" w:eastAsia="Source Sans Pro" w:hAnsi="Source Sans Pro" w:cs="Source Sans Pro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114300" distR="114300" wp14:anchorId="02FDECDF" wp14:editId="6274D6E4">
                        <wp:extent cx="2054860" cy="76200"/>
                        <wp:effectExtent l="0" t="0" r="2540" b="0"/>
                        <wp:docPr id="100009" name="Picture 1000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9" name="Picture 10000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488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51AD72" w14:textId="77777777" w:rsidR="009E50AA" w:rsidRDefault="009E50AA">
                  <w:pPr>
                    <w:pStyle w:val="div"/>
                    <w:spacing w:line="20" w:lineRule="exact"/>
                    <w:rPr>
                      <w:rStyle w:val="documentright-boxskli-secparagraphfirstparagraph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E50AA" w14:paraId="3E89758A" w14:textId="77777777">
              <w:trPr>
                <w:tblCellSpacing w:w="0" w:type="dxa"/>
              </w:trPr>
              <w:tc>
                <w:tcPr>
                  <w:tcW w:w="319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</w:tcPr>
                <w:p w14:paraId="5A2A41B0" w14:textId="77777777" w:rsidR="009E50AA" w:rsidRDefault="00000000">
                  <w:pPr>
                    <w:pStyle w:val="documentskli-secparagraphsinglecolumn"/>
                    <w:spacing w:line="260" w:lineRule="atLeas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Azure FHIR</w:t>
                  </w:r>
                  <w:r>
                    <w:rPr>
                      <w:rStyle w:val="documentskli-secfirstparagraphfie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2226D8A7" w14:textId="77777777" w:rsidR="009E50AA" w:rsidRDefault="00000000">
                  <w:pPr>
                    <w:pStyle w:val="fieldsliced-rect"/>
                    <w:spacing w:before="60" w:line="1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114300" distR="114300" wp14:anchorId="3764C54B" wp14:editId="2FF19E45">
                        <wp:extent cx="2054860" cy="76200"/>
                        <wp:effectExtent l="0" t="0" r="2540" b="0"/>
                        <wp:docPr id="100011" name="Picture 1000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1" name="Picture 100011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488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523EBB" w14:textId="77777777" w:rsidR="009E50AA" w:rsidRDefault="009E50AA">
                  <w:pPr>
                    <w:pStyle w:val="div"/>
                    <w:spacing w:line="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</w:tcPr>
                <w:p w14:paraId="393D7163" w14:textId="77777777" w:rsidR="009E50AA" w:rsidRDefault="009E50AA"/>
              </w:tc>
              <w:tc>
                <w:tcPr>
                  <w:tcW w:w="319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</w:tcPr>
                <w:p w14:paraId="0533BA8F" w14:textId="440309CD" w:rsidR="009E50AA" w:rsidRDefault="00000000">
                  <w:pPr>
                    <w:pStyle w:val="documentskli-secparagraphsinglecolumn"/>
                    <w:spacing w:line="260" w:lineRule="atLeas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Azure </w:t>
                  </w:r>
                  <w:r w:rsidR="002605BC"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D</w:t>
                  </w:r>
                  <w:r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ev</w:t>
                  </w:r>
                  <w:r w:rsidR="002605BC"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O</w:t>
                  </w:r>
                  <w:r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ps</w:t>
                  </w:r>
                  <w:r>
                    <w:rPr>
                      <w:rStyle w:val="documentskli-secfirstparagraphfie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2C88C064" w14:textId="77777777" w:rsidR="009E50AA" w:rsidRDefault="00000000">
                  <w:pPr>
                    <w:pStyle w:val="fieldsliced-rect"/>
                    <w:spacing w:before="60" w:line="1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114300" distR="114300" wp14:anchorId="6351969B" wp14:editId="4C0B9478">
                        <wp:extent cx="2054860" cy="76200"/>
                        <wp:effectExtent l="0" t="0" r="2540" b="0"/>
                        <wp:docPr id="100013" name="Picture 1000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3" name="Picture 100013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488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4977E6" w14:textId="77777777" w:rsidR="009E50AA" w:rsidRDefault="009E50AA">
                  <w:pPr>
                    <w:pStyle w:val="div"/>
                    <w:spacing w:line="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E50AA" w14:paraId="54707F9B" w14:textId="77777777">
              <w:trPr>
                <w:tblCellSpacing w:w="0" w:type="dxa"/>
              </w:trPr>
              <w:tc>
                <w:tcPr>
                  <w:tcW w:w="319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</w:tcPr>
                <w:p w14:paraId="3A6F17CF" w14:textId="77777777" w:rsidR="009E50AA" w:rsidRDefault="00000000">
                  <w:pPr>
                    <w:pStyle w:val="documentskli-secparagraphsinglecolumn"/>
                    <w:spacing w:line="260" w:lineRule="atLeas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GitHub Action</w:t>
                  </w:r>
                  <w:r>
                    <w:rPr>
                      <w:rStyle w:val="documentskli-secfirstparagraphfie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52F13086" w14:textId="77777777" w:rsidR="009E50AA" w:rsidRDefault="00000000">
                  <w:pPr>
                    <w:pStyle w:val="fieldsliced-rect"/>
                    <w:spacing w:before="60" w:line="1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114300" distR="114300" wp14:anchorId="734BA977" wp14:editId="38B12D52">
                        <wp:extent cx="2054860" cy="76200"/>
                        <wp:effectExtent l="0" t="0" r="2540" b="0"/>
                        <wp:docPr id="100015" name="Picture 1000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5" name="Picture 100015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488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9DF53BC" w14:textId="77777777" w:rsidR="009E50AA" w:rsidRDefault="009E50AA">
                  <w:pPr>
                    <w:pStyle w:val="div"/>
                    <w:spacing w:line="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</w:tcPr>
                <w:p w14:paraId="579BF89C" w14:textId="77777777" w:rsidR="009E50AA" w:rsidRDefault="009E50AA"/>
              </w:tc>
              <w:tc>
                <w:tcPr>
                  <w:tcW w:w="319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</w:tcPr>
                <w:p w14:paraId="159D640C" w14:textId="77777777" w:rsidR="009E50AA" w:rsidRDefault="00000000">
                  <w:pPr>
                    <w:pStyle w:val="documentskli-secparagraphsinglecolumn"/>
                    <w:spacing w:line="260" w:lineRule="atLeas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System Architecture</w:t>
                  </w:r>
                  <w:r>
                    <w:rPr>
                      <w:rStyle w:val="documentskli-secfirstparagraphfie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5213DF00" w14:textId="77777777" w:rsidR="009E50AA" w:rsidRDefault="00000000">
                  <w:pPr>
                    <w:pStyle w:val="fieldsliced-rect"/>
                    <w:spacing w:before="60" w:line="1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114300" distR="114300" wp14:anchorId="00247CA2" wp14:editId="12CDFE2A">
                        <wp:extent cx="2054860" cy="76200"/>
                        <wp:effectExtent l="0" t="0" r="2540" b="0"/>
                        <wp:docPr id="100017" name="Picture 1000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7" name="Picture 10001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488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5ED725" w14:textId="77777777" w:rsidR="009E50AA" w:rsidRDefault="009E50AA">
                  <w:pPr>
                    <w:pStyle w:val="div"/>
                    <w:spacing w:line="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E50AA" w14:paraId="716CF4E4" w14:textId="77777777">
              <w:trPr>
                <w:tblCellSpacing w:w="0" w:type="dxa"/>
              </w:trPr>
              <w:tc>
                <w:tcPr>
                  <w:tcW w:w="319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</w:tcPr>
                <w:p w14:paraId="7ADC3CFD" w14:textId="77777777" w:rsidR="009E50AA" w:rsidRDefault="00000000">
                  <w:pPr>
                    <w:pStyle w:val="documentskli-secparagraphsinglecolumn"/>
                    <w:spacing w:line="260" w:lineRule="atLeas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React JS</w:t>
                  </w:r>
                  <w:r>
                    <w:rPr>
                      <w:rStyle w:val="documentskli-secfirstparagraphfie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6E1CB463" w14:textId="77777777" w:rsidR="009E50AA" w:rsidRDefault="00000000">
                  <w:pPr>
                    <w:pStyle w:val="fieldsliced-rect"/>
                    <w:spacing w:before="60" w:line="1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114300" distR="114300" wp14:anchorId="039C444A" wp14:editId="1CF4811D">
                        <wp:extent cx="2054860" cy="76200"/>
                        <wp:effectExtent l="0" t="0" r="2540" b="0"/>
                        <wp:docPr id="100019" name="Picture 1000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9" name="Picture 10001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488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412B2E" w14:textId="77777777" w:rsidR="009E50AA" w:rsidRDefault="009E50AA">
                  <w:pPr>
                    <w:pStyle w:val="div"/>
                    <w:spacing w:line="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</w:tcPr>
                <w:p w14:paraId="05226F3D" w14:textId="77777777" w:rsidR="009E50AA" w:rsidRDefault="009E50AA"/>
              </w:tc>
              <w:tc>
                <w:tcPr>
                  <w:tcW w:w="319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</w:tcPr>
                <w:p w14:paraId="15121D60" w14:textId="77777777" w:rsidR="009E50AA" w:rsidRDefault="00000000">
                  <w:pPr>
                    <w:pStyle w:val="documentskli-secparagraphsinglecolumn"/>
                    <w:spacing w:line="260" w:lineRule="atLeas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Node JS</w:t>
                  </w:r>
                  <w:r>
                    <w:rPr>
                      <w:rStyle w:val="documentskli-secfirstparagraphfie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72FDB7C6" w14:textId="77777777" w:rsidR="009E50AA" w:rsidRDefault="00000000">
                  <w:pPr>
                    <w:pStyle w:val="fieldsliced-rect"/>
                    <w:spacing w:before="60" w:line="1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114300" distR="114300" wp14:anchorId="6B0A0457" wp14:editId="7A55629B">
                        <wp:extent cx="2054860" cy="76200"/>
                        <wp:effectExtent l="0" t="0" r="2540" b="0"/>
                        <wp:docPr id="100021" name="Picture 1000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1" name="Picture 10002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488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802736" w14:textId="77777777" w:rsidR="009E50AA" w:rsidRDefault="009E50AA">
                  <w:pPr>
                    <w:pStyle w:val="div"/>
                    <w:spacing w:line="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E50AA" w14:paraId="6C25AFA8" w14:textId="77777777">
              <w:trPr>
                <w:tblCellSpacing w:w="0" w:type="dxa"/>
              </w:trPr>
              <w:tc>
                <w:tcPr>
                  <w:tcW w:w="319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</w:tcPr>
                <w:p w14:paraId="7BFBCA75" w14:textId="77777777" w:rsidR="009E50AA" w:rsidRDefault="00000000">
                  <w:pPr>
                    <w:pStyle w:val="documentskli-secparagraphsinglecolumn"/>
                    <w:spacing w:line="260" w:lineRule="atLeas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Azure</w:t>
                  </w:r>
                  <w:r>
                    <w:rPr>
                      <w:rStyle w:val="documentskli-secfirstparagraphfie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0592DF79" w14:textId="77777777" w:rsidR="009E50AA" w:rsidRDefault="00000000">
                  <w:pPr>
                    <w:pStyle w:val="fieldsliced-rect"/>
                    <w:spacing w:before="60" w:line="1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114300" distR="114300" wp14:anchorId="38B4CED1" wp14:editId="0B6F012B">
                        <wp:extent cx="2054860" cy="76200"/>
                        <wp:effectExtent l="0" t="0" r="2540" b="0"/>
                        <wp:docPr id="100023" name="Picture 1000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3" name="Picture 10002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488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93C6E6" w14:textId="77777777" w:rsidR="009E50AA" w:rsidRDefault="009E50AA">
                  <w:pPr>
                    <w:pStyle w:val="div"/>
                    <w:spacing w:line="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</w:tcPr>
                <w:p w14:paraId="36424A42" w14:textId="77777777" w:rsidR="009E50AA" w:rsidRDefault="009E50AA"/>
              </w:tc>
              <w:tc>
                <w:tcPr>
                  <w:tcW w:w="319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</w:tcPr>
                <w:p w14:paraId="2827A49D" w14:textId="77777777" w:rsidR="009E50AA" w:rsidRDefault="00000000">
                  <w:pPr>
                    <w:pStyle w:val="documentskli-secparagraphsinglecolumn"/>
                    <w:spacing w:line="260" w:lineRule="atLeas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Signal R</w:t>
                  </w:r>
                  <w:r>
                    <w:rPr>
                      <w:rStyle w:val="documentskli-secfirstparagraphfie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13E2DE53" w14:textId="77777777" w:rsidR="009E50AA" w:rsidRDefault="00000000">
                  <w:pPr>
                    <w:pStyle w:val="fieldsliced-rect"/>
                    <w:spacing w:before="60" w:line="1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114300" distR="114300" wp14:anchorId="3C8C8EE9" wp14:editId="775354A3">
                        <wp:extent cx="2054860" cy="76200"/>
                        <wp:effectExtent l="0" t="0" r="2540" b="0"/>
                        <wp:docPr id="100025" name="Picture 100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5" name="Picture 10002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488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77CDFA" w14:textId="77777777" w:rsidR="009E50AA" w:rsidRDefault="009E50AA">
                  <w:pPr>
                    <w:pStyle w:val="div"/>
                    <w:spacing w:line="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E50AA" w14:paraId="3F3B85B7" w14:textId="77777777">
              <w:trPr>
                <w:tblCellSpacing w:w="0" w:type="dxa"/>
              </w:trPr>
              <w:tc>
                <w:tcPr>
                  <w:tcW w:w="319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</w:tcPr>
                <w:p w14:paraId="7CD0B6F1" w14:textId="77777777" w:rsidR="009E50AA" w:rsidRDefault="00000000">
                  <w:pPr>
                    <w:pStyle w:val="documentskli-secparagraphsinglecolumn"/>
                    <w:spacing w:line="260" w:lineRule="atLeas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Mongo DB</w:t>
                  </w:r>
                  <w:r>
                    <w:rPr>
                      <w:rStyle w:val="documentskli-secfirstparagraphfie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6E072AF7" w14:textId="77777777" w:rsidR="009E50AA" w:rsidRDefault="00000000">
                  <w:pPr>
                    <w:pStyle w:val="fieldsliced-rect"/>
                    <w:spacing w:before="60" w:line="1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114300" distR="114300" wp14:anchorId="52E2E2CE" wp14:editId="6523E0C2">
                        <wp:extent cx="2054860" cy="76200"/>
                        <wp:effectExtent l="0" t="0" r="2540" b="0"/>
                        <wp:docPr id="100027" name="Picture 1000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7" name="Picture 10002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488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0849D5" w14:textId="77777777" w:rsidR="009E50AA" w:rsidRDefault="009E50AA">
                  <w:pPr>
                    <w:pStyle w:val="div"/>
                    <w:spacing w:line="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</w:tcPr>
                <w:p w14:paraId="6D052CD8" w14:textId="77777777" w:rsidR="009E50AA" w:rsidRDefault="009E50AA"/>
              </w:tc>
              <w:tc>
                <w:tcPr>
                  <w:tcW w:w="319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</w:tcPr>
                <w:p w14:paraId="7A964AB5" w14:textId="77777777" w:rsidR="009E50AA" w:rsidRDefault="00000000">
                  <w:pPr>
                    <w:pStyle w:val="documentskli-secparagraphsinglecolumn"/>
                    <w:spacing w:line="260" w:lineRule="atLeas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li-secfieldp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>Docker</w:t>
                  </w:r>
                  <w:r>
                    <w:rPr>
                      <w:rStyle w:val="documentskli-secfirstparagraphfield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72BD05B3" w14:textId="77777777" w:rsidR="009E50AA" w:rsidRDefault="00000000">
                  <w:pPr>
                    <w:pStyle w:val="fieldsliced-rect"/>
                    <w:spacing w:before="60" w:line="1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114300" distR="114300" wp14:anchorId="2C727035" wp14:editId="3D477327">
                        <wp:extent cx="2054860" cy="76200"/>
                        <wp:effectExtent l="0" t="0" r="2540" b="0"/>
                        <wp:docPr id="100029" name="Picture 10002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9" name="Picture 10002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488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909F49" w14:textId="77777777" w:rsidR="009E50AA" w:rsidRDefault="009E50AA">
                  <w:pPr>
                    <w:pStyle w:val="div"/>
                    <w:spacing w:line="20" w:lineRule="exact"/>
                    <w:rPr>
                      <w:rStyle w:val="documentparent-containerright-boxskli-secparagraph"/>
                      <w:rFonts w:ascii="Source Sans Pro" w:eastAsia="Source Sans Pro" w:hAnsi="Source Sans Pro" w:cs="Source Sans Pro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985A148" w14:textId="77777777" w:rsidR="009E50AA" w:rsidRDefault="00000000">
            <w:pPr>
              <w:pStyle w:val="documentemptydiv"/>
              <w:spacing w:after="400"/>
              <w:rPr>
                <w:rStyle w:val="documentright-box"/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Style w:val="documentright-box"/>
                <w:rFonts w:ascii="Source Sans Pro" w:eastAsia="Source Sans Pro" w:hAnsi="Source Sans Pro" w:cs="Source Sans Pro"/>
                <w:color w:val="000000"/>
              </w:rPr>
              <w:t> </w:t>
            </w:r>
          </w:p>
          <w:p w14:paraId="46894543" w14:textId="77777777" w:rsidR="009E50AA" w:rsidRDefault="00000000">
            <w:pPr>
              <w:pStyle w:val="documentright-boxheadingsectiontitle"/>
              <w:pBdr>
                <w:top w:val="single" w:sz="8" w:space="20" w:color="000000"/>
              </w:pBdr>
              <w:spacing w:after="200" w:line="300" w:lineRule="atLeast"/>
              <w:rPr>
                <w:rStyle w:val="documentright-box"/>
                <w:rFonts w:ascii="Montserrat" w:eastAsia="Montserrat" w:hAnsi="Montserrat" w:cs="Montserrat"/>
                <w:b/>
                <w:bCs/>
                <w:caps/>
                <w:color w:val="000000"/>
                <w:spacing w:val="20"/>
              </w:rPr>
            </w:pPr>
            <w:r>
              <w:rPr>
                <w:rStyle w:val="documentright-box"/>
                <w:rFonts w:ascii="Montserrat" w:eastAsia="Montserrat" w:hAnsi="Montserrat" w:cs="Montserrat"/>
                <w:b/>
                <w:bCs/>
                <w:caps/>
                <w:color w:val="000000"/>
                <w:spacing w:val="20"/>
              </w:rPr>
              <w:t>Work History</w:t>
            </w:r>
          </w:p>
          <w:p w14:paraId="1B32E9B8" w14:textId="77777777" w:rsidR="009E50AA" w:rsidRDefault="00000000">
            <w:pPr>
              <w:pStyle w:val="div"/>
              <w:spacing w:line="10" w:lineRule="exact"/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 </w:t>
            </w:r>
          </w:p>
          <w:p w14:paraId="0B3CEB2C" w14:textId="77777777" w:rsidR="009E50AA" w:rsidRDefault="00000000">
            <w:pPr>
              <w:pStyle w:val="documentpaddedline"/>
              <w:spacing w:line="260" w:lineRule="atLeast"/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Feb 2024</w:t>
            </w:r>
            <w:r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-</w:t>
            </w:r>
            <w:r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Current</w:t>
            </w:r>
            <w:r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ocumenttotl-expr"/>
                <w:rFonts w:ascii="Source Sans Pro" w:eastAsia="Source Sans Pro" w:hAnsi="Source Sans Pro" w:cs="Source Sans Pro"/>
              </w:rPr>
              <w:t>asposeopacity_40</w:t>
            </w:r>
          </w:p>
          <w:p w14:paraId="3B16BAB8" w14:textId="58E66752" w:rsidR="009E50AA" w:rsidRDefault="00000000">
            <w:pPr>
              <w:spacing w:line="260" w:lineRule="atLeast"/>
              <w:textAlignment w:val="auto"/>
              <w:rPr>
                <w:rStyle w:val="documenttxt-bold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proofErr w:type="spellStart"/>
            <w:r>
              <w:rPr>
                <w:rStyle w:val="documenttxt-bold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TEKsoft</w:t>
            </w:r>
            <w:proofErr w:type="spellEnd"/>
            <w:r>
              <w:rPr>
                <w:rStyle w:val="documenttxt-bold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Labs Private Limited</w:t>
            </w:r>
            <w:r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</w:t>
            </w:r>
            <w:r w:rsidR="0066146F">
              <w:rPr>
                <w:rStyle w:val="span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–</w:t>
            </w:r>
            <w:r>
              <w:rPr>
                <w:rStyle w:val="documenttxt-bold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</w:t>
            </w:r>
            <w:r w:rsidR="0066146F">
              <w:rPr>
                <w:rStyle w:val="documentsemi-bold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Tech Lead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, Bengaluru, India</w:t>
            </w:r>
            <w:r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</w:t>
            </w:r>
          </w:p>
          <w:p w14:paraId="72060679" w14:textId="77777777" w:rsidR="009E50AA" w:rsidRDefault="00000000">
            <w:pPr>
              <w:pStyle w:val="p"/>
              <w:spacing w:line="260" w:lineRule="atLeast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Project: Healthcare Data Integration &amp; Management System</w:t>
            </w:r>
          </w:p>
          <w:p w14:paraId="6C3343CB" w14:textId="77777777" w:rsidR="009E50AA" w:rsidRDefault="00000000">
            <w:pPr>
              <w:pStyle w:val="documentulli"/>
              <w:numPr>
                <w:ilvl w:val="0"/>
                <w:numId w:val="2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Developed a secure, scalable platform to connect consumers (Patients, Doctors, etc.) with Azure FHIR Server using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OAuth 2.0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for authentication and authorization.</w:t>
            </w:r>
          </w:p>
          <w:p w14:paraId="05BCBBE9" w14:textId="77777777" w:rsidR="009E50AA" w:rsidRDefault="00000000">
            <w:pPr>
              <w:pStyle w:val="documentulli"/>
              <w:numPr>
                <w:ilvl w:val="0"/>
                <w:numId w:val="2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Designed and implemented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 xml:space="preserve">Admin and </w:t>
            </w:r>
            <w:proofErr w:type="spellStart"/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Superadmin</w:t>
            </w:r>
            <w:proofErr w:type="spellEnd"/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 xml:space="preserve"> Portals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for managing patient data and OAuth credentials.</w:t>
            </w:r>
          </w:p>
          <w:p w14:paraId="3481822F" w14:textId="77777777" w:rsidR="009E50AA" w:rsidRDefault="00000000">
            <w:pPr>
              <w:pStyle w:val="documentulli"/>
              <w:numPr>
                <w:ilvl w:val="0"/>
                <w:numId w:val="2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Successfully executed the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migration of patient medical history and insurance details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into the Azure FHIR ecosystem.</w:t>
            </w:r>
          </w:p>
          <w:p w14:paraId="676C02D0" w14:textId="77777777" w:rsidR="009E50AA" w:rsidRDefault="00000000">
            <w:pPr>
              <w:pStyle w:val="documentulli"/>
              <w:numPr>
                <w:ilvl w:val="0"/>
                <w:numId w:val="2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Built integrations with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Azure Blob Storage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and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Mirth Connect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to handle HL7 message parsing and data ingestion workflows.</w:t>
            </w:r>
          </w:p>
          <w:p w14:paraId="35B4D92E" w14:textId="77777777" w:rsidR="009E50AA" w:rsidRDefault="00000000">
            <w:pPr>
              <w:pStyle w:val="documentulli"/>
              <w:numPr>
                <w:ilvl w:val="0"/>
                <w:numId w:val="2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Utilized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C#, ASP.NET Core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, and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Angular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for backend and frontend </w:t>
            </w:r>
            <w:proofErr w:type="gramStart"/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development;</w:t>
            </w:r>
            <w:proofErr w:type="gramEnd"/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SQL Server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for database management.</w:t>
            </w:r>
          </w:p>
          <w:p w14:paraId="75FC7799" w14:textId="7B6AF015" w:rsidR="009E50AA" w:rsidRDefault="00000000">
            <w:pPr>
              <w:pStyle w:val="documentulli"/>
              <w:numPr>
                <w:ilvl w:val="0"/>
                <w:numId w:val="2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lastRenderedPageBreak/>
              <w:t xml:space="preserve">Integrated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Azure Functions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Redis Cache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Key Vault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, and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 xml:space="preserve">Azure </w:t>
            </w:r>
            <w:proofErr w:type="gramStart"/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 xml:space="preserve">App </w:t>
            </w:r>
            <w:r w:rsidR="004A053D"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,</w:t>
            </w:r>
            <w:proofErr w:type="gramEnd"/>
            <w:r w:rsidR="004A053D"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A053D"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Services</w:t>
            </w:r>
            <w:r w:rsidRPr="004A053D">
              <w:rPr>
                <w:rStyle w:val="span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A053D" w:rsidRPr="004A053D">
              <w:rPr>
                <w:rStyle w:val="span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and Azure Open AI</w:t>
            </w:r>
            <w:r w:rsidR="004A053D"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to ensure high availability, performance, and security.</w:t>
            </w:r>
          </w:p>
          <w:p w14:paraId="71852A21" w14:textId="77777777" w:rsidR="009E50AA" w:rsidRDefault="00000000">
            <w:pPr>
              <w:pStyle w:val="documentulli"/>
              <w:numPr>
                <w:ilvl w:val="0"/>
                <w:numId w:val="2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Managed deployment pipelines and code versioning via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Azure DevOps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.</w:t>
            </w:r>
          </w:p>
          <w:p w14:paraId="1CAE3671" w14:textId="74401815" w:rsidR="009E50AA" w:rsidRPr="006C5E9E" w:rsidRDefault="00000000">
            <w:pPr>
              <w:pStyle w:val="p"/>
              <w:spacing w:line="260" w:lineRule="atLeast"/>
              <w:rPr>
                <w:rStyle w:val="span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</w:pP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Technologies used: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C#, ASP.NET Core, Angular, SQL Server, Azure FHIR, Azure Functions, Azure Blob Storage, Redis Cache, Azure Key Vault, Azure DevOps, OAuth 2.0, Azure App Services, Mirth, HL7</w:t>
            </w:r>
            <w:r w:rsidR="004A053D"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, </w:t>
            </w:r>
            <w:r w:rsidR="004A053D" w:rsidRPr="006C5E9E">
              <w:rPr>
                <w:rStyle w:val="span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Azure Open AI, Open AI</w:t>
            </w:r>
            <w:r w:rsidR="00400A83" w:rsidRPr="006C5E9E">
              <w:rPr>
                <w:rStyle w:val="span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(Codex), GitHub Copilot</w:t>
            </w:r>
          </w:p>
          <w:p w14:paraId="626B49AA" w14:textId="77777777" w:rsidR="009E50AA" w:rsidRDefault="00000000">
            <w:pPr>
              <w:pStyle w:val="div"/>
              <w:spacing w:line="200" w:lineRule="exact"/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 </w:t>
            </w:r>
          </w:p>
          <w:p w14:paraId="72EE142B" w14:textId="0A13165A" w:rsidR="0066146F" w:rsidRDefault="0066146F">
            <w:pPr>
              <w:pStyle w:val="div"/>
              <w:spacing w:line="200" w:lineRule="exact"/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July 2021 – Feb 2024</w:t>
            </w:r>
          </w:p>
          <w:p w14:paraId="18586EFD" w14:textId="5EE31063" w:rsidR="0066146F" w:rsidRPr="0066146F" w:rsidRDefault="0066146F">
            <w:pPr>
              <w:pStyle w:val="div"/>
              <w:spacing w:line="200" w:lineRule="exact"/>
              <w:rPr>
                <w:rStyle w:val="documentright-box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6146F">
              <w:rPr>
                <w:rStyle w:val="documentright-box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GeekyAnts</w:t>
            </w:r>
            <w:proofErr w:type="spellEnd"/>
            <w:r w:rsidRPr="0066146F">
              <w:rPr>
                <w:rStyle w:val="documentright-box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ocumentright-box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(</w:t>
            </w:r>
            <w:r w:rsidRPr="0066146F">
              <w:rPr>
                <w:rStyle w:val="documentright-box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Senior Software engineer -III</w:t>
            </w:r>
            <w:r>
              <w:rPr>
                <w:rStyle w:val="documentright-box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)</w:t>
            </w:r>
          </w:p>
          <w:p w14:paraId="22522EFA" w14:textId="7A418F21" w:rsidR="009E50AA" w:rsidRDefault="00000000">
            <w:pPr>
              <w:pStyle w:val="p"/>
              <w:spacing w:line="260" w:lineRule="atLeast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 xml:space="preserve">Project: </w:t>
            </w:r>
            <w:proofErr w:type="spellStart"/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Edgenius</w:t>
            </w:r>
            <w:proofErr w:type="spellEnd"/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 xml:space="preserve"> Dashboard</w:t>
            </w:r>
          </w:p>
          <w:p w14:paraId="45E0F0EE" w14:textId="77777777" w:rsidR="009E50AA" w:rsidRDefault="00000000">
            <w:pPr>
              <w:pStyle w:val="documentulli"/>
              <w:numPr>
                <w:ilvl w:val="0"/>
                <w:numId w:val="3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Led the development of a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real-time, multi-source industrial dashboard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that aggregates data from multiple plants and displays it through configurable widgets.</w:t>
            </w:r>
          </w:p>
          <w:p w14:paraId="6187B892" w14:textId="77777777" w:rsidR="009E50AA" w:rsidRDefault="00000000">
            <w:pPr>
              <w:pStyle w:val="documentulli"/>
              <w:numPr>
                <w:ilvl w:val="0"/>
                <w:numId w:val="3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Implemented features for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dashboard versioning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, including support for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saving, importing, and exporting custom dashboard layouts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.</w:t>
            </w:r>
          </w:p>
          <w:p w14:paraId="2EC09846" w14:textId="77777777" w:rsidR="009E50AA" w:rsidRDefault="00000000">
            <w:pPr>
              <w:pStyle w:val="documentulli"/>
              <w:numPr>
                <w:ilvl w:val="0"/>
                <w:numId w:val="3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Enabled seamless integration with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multiple data sources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through a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Common Data Provider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layer to dynamically feed data into visual widgets.</w:t>
            </w:r>
          </w:p>
          <w:p w14:paraId="2D9E8A1A" w14:textId="77777777" w:rsidR="009E50AA" w:rsidRDefault="00000000">
            <w:pPr>
              <w:pStyle w:val="documentulli"/>
              <w:numPr>
                <w:ilvl w:val="0"/>
                <w:numId w:val="3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Developed scalable backend services using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C#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and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ASP.NET Core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, and interactive frontend components using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React.js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.</w:t>
            </w:r>
          </w:p>
          <w:p w14:paraId="3624C4AA" w14:textId="77777777" w:rsidR="009E50AA" w:rsidRDefault="00000000">
            <w:pPr>
              <w:pStyle w:val="documentulli"/>
              <w:numPr>
                <w:ilvl w:val="0"/>
                <w:numId w:val="3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Integrated </w:t>
            </w:r>
            <w:proofErr w:type="spellStart"/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SignalR</w:t>
            </w:r>
            <w:proofErr w:type="spellEnd"/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for real-time data updates, enhancing responsiveness and interactivity of the dashboard.</w:t>
            </w:r>
          </w:p>
          <w:p w14:paraId="3B997098" w14:textId="77777777" w:rsidR="009E50AA" w:rsidRDefault="00000000">
            <w:pPr>
              <w:pStyle w:val="documentulli"/>
              <w:numPr>
                <w:ilvl w:val="0"/>
                <w:numId w:val="3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Managed secure authentication using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OAuth 2.0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and optimized data flow with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Azure Redis Cache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.</w:t>
            </w:r>
          </w:p>
          <w:p w14:paraId="088151F6" w14:textId="77777777" w:rsidR="009E50AA" w:rsidRDefault="00000000">
            <w:pPr>
              <w:pStyle w:val="documentulli"/>
              <w:numPr>
                <w:ilvl w:val="0"/>
                <w:numId w:val="3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Containerized services using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Docker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, deployed on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OpenShift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, and ensured code quality with </w:t>
            </w:r>
            <w:proofErr w:type="spellStart"/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Checkmarx</w:t>
            </w:r>
            <w:proofErr w:type="spellEnd"/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and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SonarQube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.</w:t>
            </w:r>
          </w:p>
          <w:p w14:paraId="6431FC91" w14:textId="77777777" w:rsidR="009E50AA" w:rsidRDefault="00000000">
            <w:pPr>
              <w:pStyle w:val="documentulli"/>
              <w:numPr>
                <w:ilvl w:val="0"/>
                <w:numId w:val="3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Utilized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Azure DevOps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for CI/CD pipeline management and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PostgreSQL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for reliable data storage and querying.</w:t>
            </w:r>
          </w:p>
          <w:p w14:paraId="6CB33B56" w14:textId="77777777" w:rsidR="009E50AA" w:rsidRDefault="00000000">
            <w:pPr>
              <w:pStyle w:val="p"/>
              <w:spacing w:line="260" w:lineRule="atLeast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Technologies: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C#, ASP.NET Core, React.js, </w:t>
            </w:r>
            <w:proofErr w:type="spellStart"/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SignalR</w:t>
            </w:r>
            <w:proofErr w:type="spellEnd"/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, PostgreSQL, OAuth 2.0, Docker, OpenShift, Azure Redis Cache, Azure DevOps, Common Data Provider, </w:t>
            </w:r>
            <w:proofErr w:type="spellStart"/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Checkmarx</w:t>
            </w:r>
            <w:proofErr w:type="spellEnd"/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, SonarQube</w:t>
            </w:r>
          </w:p>
          <w:p w14:paraId="32F84B54" w14:textId="77777777" w:rsidR="009E50AA" w:rsidRDefault="00000000">
            <w:pPr>
              <w:pStyle w:val="div"/>
              <w:spacing w:line="200" w:lineRule="exact"/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 </w:t>
            </w:r>
          </w:p>
          <w:p w14:paraId="68142490" w14:textId="77777777" w:rsidR="009E50AA" w:rsidRDefault="00000000">
            <w:pPr>
              <w:pStyle w:val="p"/>
              <w:spacing w:line="260" w:lineRule="atLeast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Project: Backoffice Affiliate/Advertiser Management</w:t>
            </w:r>
          </w:p>
          <w:p w14:paraId="67CB8FB6" w14:textId="77777777" w:rsidR="009E50AA" w:rsidRDefault="00000000">
            <w:pPr>
              <w:pStyle w:val="documentulli"/>
              <w:numPr>
                <w:ilvl w:val="0"/>
                <w:numId w:val="4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Led the development of a </w:t>
            </w:r>
            <w:proofErr w:type="spellStart"/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backoffice</w:t>
            </w:r>
            <w:proofErr w:type="spellEnd"/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 xml:space="preserve"> platform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that facilitates and manages financial transactions between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Affiliates and Advertisers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, acting as a central intermediary.</w:t>
            </w:r>
          </w:p>
          <w:p w14:paraId="075537E6" w14:textId="77777777" w:rsidR="009E50AA" w:rsidRDefault="00000000">
            <w:pPr>
              <w:pStyle w:val="documentulli"/>
              <w:numPr>
                <w:ilvl w:val="0"/>
                <w:numId w:val="4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Designed and implemented robust workflows for handling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incoming and outgoing payments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, ensuring transparency, accuracy, and efficiency in financial operations.</w:t>
            </w:r>
          </w:p>
          <w:p w14:paraId="6B4E32EA" w14:textId="77777777" w:rsidR="009E50AA" w:rsidRDefault="00000000">
            <w:pPr>
              <w:pStyle w:val="documentulli"/>
              <w:numPr>
                <w:ilvl w:val="0"/>
                <w:numId w:val="4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Architected and developed scalable backend services using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C#, ASP.NET Core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, and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Azure Functions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, with deployment on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Azure App Services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.</w:t>
            </w:r>
          </w:p>
          <w:p w14:paraId="32043C56" w14:textId="77777777" w:rsidR="009E50AA" w:rsidRDefault="00000000">
            <w:pPr>
              <w:pStyle w:val="documentulli"/>
              <w:numPr>
                <w:ilvl w:val="0"/>
                <w:numId w:val="4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Built intuitive, responsive front-end interfaces using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Angular 13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, enhancing usability for finance and operations teams.</w:t>
            </w:r>
          </w:p>
          <w:p w14:paraId="678B7659" w14:textId="77777777" w:rsidR="009E50AA" w:rsidRDefault="00000000">
            <w:pPr>
              <w:pStyle w:val="documentulli"/>
              <w:numPr>
                <w:ilvl w:val="0"/>
                <w:numId w:val="4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Utilized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Azure Data Factory (ADF)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for data integration,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Azure Service Bus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and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Kafka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for asynchronous communication, and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Azure Storage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for secure data handling.</w:t>
            </w:r>
          </w:p>
          <w:p w14:paraId="6C481CA1" w14:textId="77777777" w:rsidR="009E50AA" w:rsidRDefault="00000000">
            <w:pPr>
              <w:pStyle w:val="documentulli"/>
              <w:numPr>
                <w:ilvl w:val="0"/>
                <w:numId w:val="4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Integrated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Redis Cache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and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Azure Key Vault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to improve performance and enforce security best practices.</w:t>
            </w:r>
          </w:p>
          <w:p w14:paraId="257F46B3" w14:textId="5206AEFE" w:rsidR="009E50AA" w:rsidRDefault="00000000">
            <w:pPr>
              <w:pStyle w:val="documentulli"/>
              <w:numPr>
                <w:ilvl w:val="0"/>
                <w:numId w:val="4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Orchestrated CI/CD pipelines using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GitHub Actions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and maintained high code quality through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SonarQube</w:t>
            </w:r>
            <w:r w:rsidR="00400A83">
              <w:rPr>
                <w:rStyle w:val="span"/>
              </w:rPr>
              <w:t>.</w:t>
            </w:r>
          </w:p>
          <w:p w14:paraId="1EC7FE65" w14:textId="4F95030A" w:rsidR="009E50AA" w:rsidRDefault="00000000">
            <w:pPr>
              <w:pStyle w:val="p"/>
              <w:spacing w:line="260" w:lineRule="atLeast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Technologies: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C#, ASP.NET Core, Azure Functions, Azure App Services, Azure Storage, Azure Data Factory (ADF), Azure Service Bus, Kafka, Angular 13, Redis Cache, Key Vault, GitHub Actions, SonarQube</w:t>
            </w:r>
            <w:r w:rsidR="00400A83"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, Open AI(Codex), GitHub Copilot.</w:t>
            </w:r>
          </w:p>
          <w:p w14:paraId="79773976" w14:textId="77777777" w:rsidR="009E50AA" w:rsidRDefault="00000000">
            <w:pPr>
              <w:pStyle w:val="div"/>
              <w:spacing w:line="200" w:lineRule="exact"/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 </w:t>
            </w:r>
          </w:p>
          <w:p w14:paraId="07F3C422" w14:textId="77777777" w:rsidR="00EF03EC" w:rsidRDefault="00EF03EC">
            <w:pPr>
              <w:pStyle w:val="p"/>
              <w:spacing w:line="260" w:lineRule="atLeast"/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</w:pPr>
          </w:p>
          <w:p w14:paraId="05E704D0" w14:textId="77777777" w:rsidR="00EF03EC" w:rsidRDefault="00EF03EC">
            <w:pPr>
              <w:pStyle w:val="p"/>
              <w:spacing w:line="260" w:lineRule="atLeast"/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</w:pPr>
          </w:p>
          <w:p w14:paraId="2ABBE94E" w14:textId="221FD2B7" w:rsidR="00EF03EC" w:rsidRPr="0066146F" w:rsidRDefault="0066146F">
            <w:pPr>
              <w:pStyle w:val="p"/>
              <w:spacing w:line="260" w:lineRule="atLeast"/>
              <w:rPr>
                <w:rStyle w:val="Strong1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 w:rsidRPr="0066146F">
              <w:rPr>
                <w:rStyle w:val="Strong1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Sept 2018 – Apr 2021</w:t>
            </w:r>
          </w:p>
          <w:p w14:paraId="67220E1E" w14:textId="6C242615" w:rsidR="0066146F" w:rsidRDefault="0066146F">
            <w:pPr>
              <w:pStyle w:val="p"/>
              <w:spacing w:line="260" w:lineRule="atLeast"/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</w:pP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Infosys Limited (Senior Associate Consultant)</w:t>
            </w:r>
          </w:p>
          <w:p w14:paraId="0884BFAC" w14:textId="0AB05BBC" w:rsidR="009E50AA" w:rsidRDefault="00000000">
            <w:pPr>
              <w:pStyle w:val="p"/>
              <w:spacing w:line="260" w:lineRule="atLeast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Project: Intel Easy Streaming Wizard</w:t>
            </w:r>
          </w:p>
          <w:p w14:paraId="67B9D5EA" w14:textId="77777777" w:rsidR="009E50AA" w:rsidRDefault="00000000">
            <w:pPr>
              <w:pStyle w:val="documentulli"/>
              <w:numPr>
                <w:ilvl w:val="0"/>
                <w:numId w:val="5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Developed a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desktop wizard application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to simplify the setup and launch of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Open Broadcaster Software (OBS)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for live streaming.</w:t>
            </w:r>
          </w:p>
          <w:p w14:paraId="5F506732" w14:textId="77777777" w:rsidR="009E50AA" w:rsidRDefault="00000000">
            <w:pPr>
              <w:pStyle w:val="documentulli"/>
              <w:numPr>
                <w:ilvl w:val="0"/>
                <w:numId w:val="5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Enabled users to configure and start streaming to platforms like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YouTube, Facebook, Twitch, and Mixer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with just a few clicks.</w:t>
            </w:r>
          </w:p>
          <w:p w14:paraId="2A93C64D" w14:textId="77777777" w:rsidR="009E50AA" w:rsidRDefault="00000000">
            <w:pPr>
              <w:pStyle w:val="documentulli"/>
              <w:numPr>
                <w:ilvl w:val="0"/>
                <w:numId w:val="5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Built a user-friendly interface using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Windows Presentation Foundation (WPF)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and developed core logic in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C#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to manage OBS configuration and streaming profiles.</w:t>
            </w:r>
          </w:p>
          <w:p w14:paraId="022B4959" w14:textId="77777777" w:rsidR="009E50AA" w:rsidRDefault="00000000">
            <w:pPr>
              <w:pStyle w:val="documentulli"/>
              <w:numPr>
                <w:ilvl w:val="0"/>
                <w:numId w:val="5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Integrated with various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online streaming providers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to support seamless account linking and stream key management.</w:t>
            </w:r>
          </w:p>
          <w:p w14:paraId="51A998D9" w14:textId="77777777" w:rsidR="009E50AA" w:rsidRDefault="00000000">
            <w:pPr>
              <w:pStyle w:val="documentulli"/>
              <w:numPr>
                <w:ilvl w:val="0"/>
                <w:numId w:val="5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Streamlined the user experience for first-time streamers, reducing the complexity of OBS setup and configuration.</w:t>
            </w:r>
          </w:p>
          <w:p w14:paraId="72599B8A" w14:textId="77777777" w:rsidR="009E50AA" w:rsidRDefault="00000000">
            <w:pPr>
              <w:pStyle w:val="p"/>
              <w:spacing w:line="260" w:lineRule="atLeast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Technologies: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C#, WPF, OBS, YouTube API, Facebook Live, Twitch, Mixer</w:t>
            </w:r>
          </w:p>
          <w:p w14:paraId="72B104C0" w14:textId="77777777" w:rsidR="009E50AA" w:rsidRDefault="00000000">
            <w:pPr>
              <w:pStyle w:val="div"/>
              <w:spacing w:line="200" w:lineRule="exact"/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 </w:t>
            </w:r>
          </w:p>
          <w:p w14:paraId="34510251" w14:textId="3CBACC55" w:rsidR="00EF03EC" w:rsidRPr="0066146F" w:rsidRDefault="0066146F">
            <w:pPr>
              <w:pStyle w:val="p"/>
              <w:spacing w:line="260" w:lineRule="atLeast"/>
              <w:rPr>
                <w:rStyle w:val="Strong1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 w:rsidRPr="0066146F">
              <w:rPr>
                <w:rStyle w:val="Strong1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Nov 2016 – Sept 2018</w:t>
            </w:r>
          </w:p>
          <w:p w14:paraId="080730A9" w14:textId="7ACF74B9" w:rsidR="0066146F" w:rsidRDefault="0066146F">
            <w:pPr>
              <w:pStyle w:val="p"/>
              <w:spacing w:line="260" w:lineRule="atLeast"/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</w:pP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Randox Lab (Senior Software Engineer)</w:t>
            </w:r>
          </w:p>
          <w:p w14:paraId="75F54239" w14:textId="05F21D0C" w:rsidR="009E50AA" w:rsidRDefault="00000000">
            <w:pPr>
              <w:pStyle w:val="p"/>
              <w:spacing w:line="260" w:lineRule="atLeast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Project: RDXBLR100 – Bio-Chemistry Analyzer Software</w:t>
            </w:r>
          </w:p>
          <w:p w14:paraId="5CFA6F54" w14:textId="77777777" w:rsidR="009E50AA" w:rsidRDefault="00000000">
            <w:pPr>
              <w:pStyle w:val="documentulli"/>
              <w:numPr>
                <w:ilvl w:val="0"/>
                <w:numId w:val="6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Developed software for a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bio-chemistry analyzer device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used to measure chemical concentrations in biological samples such as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urine, blood, plasma, and urea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.</w:t>
            </w:r>
          </w:p>
          <w:p w14:paraId="0E8DD5A4" w14:textId="77777777" w:rsidR="009E50AA" w:rsidRDefault="00000000">
            <w:pPr>
              <w:pStyle w:val="documentulli"/>
              <w:numPr>
                <w:ilvl w:val="0"/>
                <w:numId w:val="6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Implemented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serial port communication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to interface with the embedded system for real-time data exchange and device control.</w:t>
            </w:r>
          </w:p>
          <w:p w14:paraId="7249AC2C" w14:textId="77777777" w:rsidR="009E50AA" w:rsidRDefault="00000000">
            <w:pPr>
              <w:pStyle w:val="documentulli"/>
              <w:numPr>
                <w:ilvl w:val="0"/>
                <w:numId w:val="6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Designed and built user-friendly, responsive interfaces using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Windows Presentation Foundation (WPF)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to streamline operator workflows.</w:t>
            </w:r>
          </w:p>
          <w:p w14:paraId="0F5F0BA6" w14:textId="77777777" w:rsidR="009E50AA" w:rsidRDefault="00000000">
            <w:pPr>
              <w:pStyle w:val="documentulli"/>
              <w:numPr>
                <w:ilvl w:val="0"/>
                <w:numId w:val="6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Utilized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C#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and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Entity Framework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for backend development and database interactions, ensuring reliable processing and storage of test results.</w:t>
            </w:r>
          </w:p>
          <w:p w14:paraId="4C4E95ED" w14:textId="77777777" w:rsidR="009E50AA" w:rsidRDefault="00000000">
            <w:pPr>
              <w:pStyle w:val="documentulli"/>
              <w:numPr>
                <w:ilvl w:val="0"/>
                <w:numId w:val="6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Enabled support for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multiple concurrent tests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, enhancing throughput and diagnostic efficiency in laboratory environments.</w:t>
            </w:r>
          </w:p>
          <w:p w14:paraId="7DDA8EE5" w14:textId="77777777" w:rsidR="009E50AA" w:rsidRDefault="00000000">
            <w:pPr>
              <w:pStyle w:val="p"/>
              <w:spacing w:line="260" w:lineRule="atLeast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Technologies: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C#, WPF, Entity Framework, Serial Port Communication</w:t>
            </w:r>
          </w:p>
          <w:p w14:paraId="03CE6A7B" w14:textId="77777777" w:rsidR="0066146F" w:rsidRDefault="0066146F" w:rsidP="0066146F">
            <w:pPr>
              <w:pStyle w:val="div"/>
              <w:spacing w:line="200" w:lineRule="exact"/>
              <w:rPr>
                <w:rStyle w:val="documentright-box"/>
                <w:color w:val="000000"/>
                <w:sz w:val="20"/>
                <w:szCs w:val="20"/>
              </w:rPr>
            </w:pPr>
          </w:p>
          <w:p w14:paraId="47AB8786" w14:textId="77777777" w:rsidR="0066146F" w:rsidRDefault="0066146F" w:rsidP="0066146F">
            <w:pPr>
              <w:pStyle w:val="div"/>
              <w:spacing w:line="200" w:lineRule="exact"/>
              <w:rPr>
                <w:rStyle w:val="documentright-box"/>
                <w:color w:val="000000"/>
                <w:sz w:val="20"/>
                <w:szCs w:val="20"/>
              </w:rPr>
            </w:pPr>
            <w:r>
              <w:rPr>
                <w:rStyle w:val="documentright-box"/>
                <w:color w:val="000000"/>
                <w:sz w:val="20"/>
                <w:szCs w:val="20"/>
              </w:rPr>
              <w:t>July 2014 – Nov 2016</w:t>
            </w:r>
          </w:p>
          <w:p w14:paraId="1BBF821A" w14:textId="0620EB10" w:rsidR="009E50AA" w:rsidRPr="0066146F" w:rsidRDefault="0066146F" w:rsidP="0066146F">
            <w:pPr>
              <w:pStyle w:val="div"/>
              <w:spacing w:line="200" w:lineRule="exact"/>
              <w:rPr>
                <w:rStyle w:val="documentright-box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</w:pPr>
            <w:r w:rsidRPr="0066146F">
              <w:rPr>
                <w:rStyle w:val="documentright-box"/>
                <w:b/>
                <w:bCs/>
                <w:color w:val="000000"/>
                <w:sz w:val="20"/>
                <w:szCs w:val="20"/>
              </w:rPr>
              <w:t xml:space="preserve">MMAD Apps India Pvt </w:t>
            </w:r>
            <w:proofErr w:type="gramStart"/>
            <w:r w:rsidRPr="0066146F">
              <w:rPr>
                <w:rStyle w:val="documentright-box"/>
                <w:b/>
                <w:bCs/>
                <w:color w:val="000000"/>
                <w:sz w:val="20"/>
                <w:szCs w:val="20"/>
              </w:rPr>
              <w:t>limited(</w:t>
            </w:r>
            <w:proofErr w:type="gramEnd"/>
            <w:r w:rsidRPr="0066146F">
              <w:rPr>
                <w:rStyle w:val="documentright-box"/>
                <w:b/>
                <w:bCs/>
                <w:color w:val="000000"/>
                <w:sz w:val="20"/>
                <w:szCs w:val="20"/>
              </w:rPr>
              <w:t xml:space="preserve">Software </w:t>
            </w:r>
            <w:proofErr w:type="gramStart"/>
            <w:r w:rsidRPr="0066146F">
              <w:rPr>
                <w:rStyle w:val="documentright-box"/>
                <w:b/>
                <w:bCs/>
                <w:color w:val="000000"/>
                <w:sz w:val="20"/>
                <w:szCs w:val="20"/>
              </w:rPr>
              <w:t>Engineer)</w:t>
            </w:r>
            <w:r w:rsidR="00000000" w:rsidRPr="0066146F">
              <w:rPr>
                <w:rStyle w:val="documenttotl-expr"/>
                <w:rFonts w:ascii="Source Sans Pro" w:eastAsia="Source Sans Pro" w:hAnsi="Source Sans Pro" w:cs="Source Sans Pro"/>
                <w:b w:val="0"/>
                <w:bCs w:val="0"/>
              </w:rPr>
              <w:t>_</w:t>
            </w:r>
            <w:proofErr w:type="gramEnd"/>
            <w:r w:rsidR="00000000" w:rsidRPr="0066146F">
              <w:rPr>
                <w:rStyle w:val="documenttotl-expr"/>
                <w:rFonts w:ascii="Source Sans Pro" w:eastAsia="Source Sans Pro" w:hAnsi="Source Sans Pro" w:cs="Source Sans Pro"/>
                <w:b w:val="0"/>
                <w:bCs w:val="0"/>
              </w:rPr>
              <w:t>40</w:t>
            </w:r>
          </w:p>
          <w:p w14:paraId="10E21C20" w14:textId="77777777" w:rsidR="009E50AA" w:rsidRDefault="00000000">
            <w:pPr>
              <w:pStyle w:val="p"/>
              <w:spacing w:line="260" w:lineRule="atLeast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Project: IRCTC – Railway Ticketing System</w:t>
            </w:r>
          </w:p>
          <w:p w14:paraId="4D5DB477" w14:textId="77777777" w:rsidR="009E50AA" w:rsidRDefault="00000000">
            <w:pPr>
              <w:pStyle w:val="documentulli"/>
              <w:numPr>
                <w:ilvl w:val="0"/>
                <w:numId w:val="7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Contributed to the development of the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IRCTC railway ticketing application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, a widely used platform for booking train tickets across India.</w:t>
            </w:r>
          </w:p>
          <w:p w14:paraId="1EE125F4" w14:textId="77777777" w:rsidR="009E50AA" w:rsidRDefault="00000000">
            <w:pPr>
              <w:pStyle w:val="documentulli"/>
              <w:numPr>
                <w:ilvl w:val="0"/>
                <w:numId w:val="7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Developed and maintained applications for multiple platforms, including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Windows Phone 8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Windows 8 Desktop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Universal Windows Platform (UWP)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, and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BlackBerry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, ensuring broad accessibility for users.</w:t>
            </w:r>
          </w:p>
          <w:p w14:paraId="3E79CA9F" w14:textId="77777777" w:rsidR="009E50AA" w:rsidRDefault="00000000">
            <w:pPr>
              <w:pStyle w:val="documentulli"/>
              <w:numPr>
                <w:ilvl w:val="0"/>
                <w:numId w:val="7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Built a responsive and user-friendly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admin portal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to manage bookings, schedules, and user data.</w:t>
            </w:r>
          </w:p>
          <w:p w14:paraId="615F0C74" w14:textId="77777777" w:rsidR="009E50AA" w:rsidRDefault="00000000">
            <w:pPr>
              <w:pStyle w:val="documentulli"/>
              <w:numPr>
                <w:ilvl w:val="0"/>
                <w:numId w:val="7"/>
              </w:numPr>
              <w:spacing w:after="100" w:line="260" w:lineRule="atLeast"/>
              <w:ind w:left="440" w:hanging="192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Enabled </w:t>
            </w: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Windows Phone and Windows 10 users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to access ticketing services with a seamless experience across devices.</w:t>
            </w:r>
          </w:p>
          <w:p w14:paraId="166D9E0D" w14:textId="77777777" w:rsidR="009E50AA" w:rsidRDefault="009E50AA">
            <w:pPr>
              <w:pStyle w:val="p"/>
              <w:spacing w:line="260" w:lineRule="atLeast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</w:p>
          <w:p w14:paraId="06551F62" w14:textId="77777777" w:rsidR="009E50AA" w:rsidRDefault="00000000">
            <w:pPr>
              <w:pStyle w:val="p"/>
              <w:spacing w:after="400" w:line="260" w:lineRule="atLeast"/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trong1"/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Technologies:</w:t>
            </w: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C#, Windows Phone 8 SDK, UWP</w:t>
            </w:r>
          </w:p>
          <w:p w14:paraId="0AA1B118" w14:textId="77777777" w:rsidR="009E50AA" w:rsidRDefault="00000000">
            <w:pPr>
              <w:pStyle w:val="documentright-boxheadingsectiontitle"/>
              <w:pBdr>
                <w:top w:val="single" w:sz="8" w:space="20" w:color="000000"/>
              </w:pBdr>
              <w:spacing w:after="200" w:line="300" w:lineRule="atLeast"/>
              <w:rPr>
                <w:rStyle w:val="documentright-box"/>
                <w:rFonts w:ascii="Montserrat" w:eastAsia="Montserrat" w:hAnsi="Montserrat" w:cs="Montserrat"/>
                <w:b/>
                <w:bCs/>
                <w:caps/>
                <w:color w:val="000000"/>
                <w:spacing w:val="20"/>
              </w:rPr>
            </w:pPr>
            <w:r>
              <w:rPr>
                <w:rStyle w:val="documentright-box"/>
                <w:rFonts w:ascii="Montserrat" w:eastAsia="Montserrat" w:hAnsi="Montserrat" w:cs="Montserrat"/>
                <w:b/>
                <w:bCs/>
                <w:caps/>
                <w:color w:val="000000"/>
                <w:spacing w:val="20"/>
              </w:rPr>
              <w:t>Certifications</w:t>
            </w:r>
          </w:p>
          <w:p w14:paraId="7813ABEC" w14:textId="77777777" w:rsidR="009E50AA" w:rsidRDefault="00000000">
            <w:pPr>
              <w:pStyle w:val="documentpaddedline"/>
              <w:spacing w:line="260" w:lineRule="atLeast"/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Scaled Agile Framework, 02/01/20</w:t>
            </w:r>
          </w:p>
          <w:p w14:paraId="25B78482" w14:textId="77777777" w:rsidR="009E50AA" w:rsidRDefault="00000000">
            <w:pPr>
              <w:pStyle w:val="documentpaddedline"/>
              <w:pBdr>
                <w:top w:val="none" w:sz="0" w:space="10" w:color="auto"/>
              </w:pBdr>
              <w:spacing w:line="260" w:lineRule="atLeast"/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Leading </w:t>
            </w:r>
            <w:proofErr w:type="spellStart"/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SAFe</w:t>
            </w:r>
            <w:proofErr w:type="spellEnd"/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Course 5.0, 02/01/20</w:t>
            </w:r>
          </w:p>
          <w:p w14:paraId="0C6327CD" w14:textId="77777777" w:rsidR="009E50AA" w:rsidRDefault="00000000">
            <w:pPr>
              <w:pStyle w:val="documentpaddedline"/>
              <w:pBdr>
                <w:top w:val="none" w:sz="0" w:space="10" w:color="auto"/>
              </w:pBdr>
              <w:spacing w:line="260" w:lineRule="atLeast"/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lastRenderedPageBreak/>
              <w:t>DevOps Practitioner, 04/01/20</w:t>
            </w:r>
          </w:p>
          <w:p w14:paraId="52FA9C44" w14:textId="77777777" w:rsidR="009E50AA" w:rsidRDefault="00000000">
            <w:pPr>
              <w:pStyle w:val="documentpaddedline"/>
              <w:pBdr>
                <w:top w:val="none" w:sz="0" w:space="10" w:color="auto"/>
              </w:pBdr>
              <w:spacing w:line="260" w:lineRule="atLeast"/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Node JS, 07/01/20</w:t>
            </w:r>
          </w:p>
          <w:p w14:paraId="7349D0C4" w14:textId="77777777" w:rsidR="009E50AA" w:rsidRDefault="00000000">
            <w:pPr>
              <w:pStyle w:val="documentpaddedline"/>
              <w:pBdr>
                <w:top w:val="none" w:sz="0" w:space="10" w:color="auto"/>
              </w:pBdr>
              <w:spacing w:after="400" w:line="260" w:lineRule="atLeast"/>
              <w:rPr>
                <w:rStyle w:val="documentright-box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React JS, 06/01/20</w:t>
            </w:r>
          </w:p>
        </w:tc>
        <w:tc>
          <w:tcPr>
            <w:tcW w:w="7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1DAD6E7" w14:textId="77777777" w:rsidR="009E50AA" w:rsidRDefault="009E50AA">
            <w:pPr>
              <w:rPr>
                <w:rStyle w:val="span"/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</w:p>
        </w:tc>
      </w:tr>
    </w:tbl>
    <w:p w14:paraId="28210B5C" w14:textId="77777777" w:rsidR="009E50AA" w:rsidRDefault="00000000">
      <w:pPr>
        <w:spacing w:line="20" w:lineRule="auto"/>
        <w:rPr>
          <w:rFonts w:ascii="Source Sans Pro" w:eastAsia="Source Sans Pro" w:hAnsi="Source Sans Pro" w:cs="Source Sans Pro"/>
          <w:color w:val="000000"/>
          <w:sz w:val="20"/>
          <w:szCs w:val="20"/>
        </w:rPr>
      </w:pPr>
      <w:r>
        <w:rPr>
          <w:color w:val="FFFFFF"/>
          <w:sz w:val="2"/>
        </w:rPr>
        <w:lastRenderedPageBreak/>
        <w:t>.</w:t>
      </w:r>
    </w:p>
    <w:p w14:paraId="16BD9646" w14:textId="77777777" w:rsidR="009E50AA" w:rsidRDefault="00000000">
      <w:pPr>
        <w:spacing w:line="14" w:lineRule="exact"/>
      </w:pPr>
      <w:r>
        <w:rPr>
          <w:color w:val="FFFFFF"/>
          <w:sz w:val="2"/>
        </w:rPr>
        <w:t>#HRJ#879e7c9e-73c1-4b57-8ea7-696be80ab030#</w:t>
      </w:r>
    </w:p>
    <w:sectPr w:rsidR="009E50AA">
      <w:headerReference w:type="default" r:id="rId15"/>
      <w:footerReference w:type="default" r:id="rId16"/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00F1D" w14:textId="77777777" w:rsidR="00F42882" w:rsidRDefault="00F42882">
      <w:pPr>
        <w:spacing w:line="240" w:lineRule="auto"/>
      </w:pPr>
      <w:r>
        <w:separator/>
      </w:r>
    </w:p>
  </w:endnote>
  <w:endnote w:type="continuationSeparator" w:id="0">
    <w:p w14:paraId="441C459F" w14:textId="77777777" w:rsidR="00F42882" w:rsidRDefault="00F428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A71180E-6003-224B-AEAA-1A14E27EEF7E}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2" w:fontKey="{2B992C65-7098-324B-89BA-24306016D7E6}"/>
    <w:embedBold r:id="rId3" w:fontKey="{FCBF25FD-4795-A54D-9968-AD88623A5163}"/>
    <w:embedItalic r:id="rId4" w:fontKey="{7C30EDFA-B155-CB47-8600-9F89BA69DBDE}"/>
    <w:embedBoldItalic r:id="rId5" w:fontKey="{A6ADDC65-A0A3-9348-BC41-2504751F26F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F9C2D43-98A5-EF4E-BE6D-CD5C20486700}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  <w:embedRegular r:id="rId7" w:fontKey="{8CB92CF6-AEE7-B743-B30B-95DEE34AAE9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8" w:fontKey="{FEC670AF-CF31-3E47-91EF-EC43EE6B523B}"/>
    <w:embedBold r:id="rId9" w:fontKey="{88EE8608-39FA-A14D-A32F-317AD446F41B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0" w:fontKey="{FA509F4D-A429-284D-86F3-0FF6A3D04BAD}"/>
    <w:embedBold r:id="rId11" w:fontKey="{59DABB9F-FB6B-1B4D-845D-1AFB1E688545}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  <w:embedRegular r:id="rId12" w:fontKey="{4B67279D-B950-4B47-9B9F-20AF97BE9E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9784A" w14:textId="77777777" w:rsidR="009E50AA" w:rsidRDefault="00000000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F75CD" w14:textId="77777777" w:rsidR="00F42882" w:rsidRDefault="00F42882">
      <w:pPr>
        <w:spacing w:line="240" w:lineRule="auto"/>
      </w:pPr>
      <w:r>
        <w:separator/>
      </w:r>
    </w:p>
  </w:footnote>
  <w:footnote w:type="continuationSeparator" w:id="0">
    <w:p w14:paraId="50A866E1" w14:textId="77777777" w:rsidR="00F42882" w:rsidRDefault="00F428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961F4" w14:textId="77777777" w:rsidR="009E50AA" w:rsidRDefault="00000000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num w:numId="1" w16cid:durableId="1508472400">
    <w:abstractNumId w:val="0"/>
  </w:num>
  <w:num w:numId="2" w16cid:durableId="1821119417">
    <w:abstractNumId w:val="1"/>
  </w:num>
  <w:num w:numId="3" w16cid:durableId="237329206">
    <w:abstractNumId w:val="2"/>
  </w:num>
  <w:num w:numId="4" w16cid:durableId="62487581">
    <w:abstractNumId w:val="3"/>
  </w:num>
  <w:num w:numId="5" w16cid:durableId="997804344">
    <w:abstractNumId w:val="4"/>
  </w:num>
  <w:num w:numId="6" w16cid:durableId="915167038">
    <w:abstractNumId w:val="5"/>
  </w:num>
  <w:num w:numId="7" w16cid:durableId="13953953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1"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0AA"/>
    <w:rsid w:val="002605BC"/>
    <w:rsid w:val="00396937"/>
    <w:rsid w:val="003E0EB1"/>
    <w:rsid w:val="00400A83"/>
    <w:rsid w:val="004A053D"/>
    <w:rsid w:val="0066146F"/>
    <w:rsid w:val="006C5E9E"/>
    <w:rsid w:val="0072234E"/>
    <w:rsid w:val="007841FC"/>
    <w:rsid w:val="008E3152"/>
    <w:rsid w:val="009E50AA"/>
    <w:rsid w:val="00AE26D6"/>
    <w:rsid w:val="00D3381F"/>
    <w:rsid w:val="00D6474B"/>
    <w:rsid w:val="00EF03EC"/>
    <w:rsid w:val="00F42882"/>
    <w:rsid w:val="00F93823"/>
    <w:rsid w:val="6FEB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0333B"/>
  <w15:docId w15:val="{5AAF2F15-6A28-B74F-846E-A339DE8DE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40" w:lineRule="atLeast"/>
      <w:textAlignment w:val="baseline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Times New Roman" w:eastAsia="Times New Roman" w:hAnsi="Times New Roman" w:cs="Times New Roman"/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40"/>
      <w:outlineLvl w:val="1"/>
    </w:pPr>
    <w:rPr>
      <w:rFonts w:ascii="Times New Roman" w:eastAsia="Times New Roman" w:hAnsi="Times New Roman" w:cs="Times New Roman"/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40"/>
      <w:outlineLvl w:val="2"/>
    </w:pPr>
    <w:rPr>
      <w:rFonts w:ascii="Times New Roman" w:eastAsia="Times New Roman" w:hAnsi="Times New Roman" w:cs="Times New Roman"/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/>
      <w:outlineLvl w:val="3"/>
    </w:pPr>
    <w:rPr>
      <w:rFonts w:ascii="Times New Roman" w:eastAsia="Times New Roman" w:hAnsi="Times New Roman" w:cs="Times New Roman"/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40"/>
      <w:outlineLvl w:val="4"/>
    </w:pPr>
    <w:rPr>
      <w:rFonts w:ascii="Times New Roman" w:eastAsia="Times New Roman" w:hAnsi="Times New Roman" w:cs="Times New Roman"/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keepLines/>
      <w:spacing w:before="40"/>
      <w:outlineLvl w:val="5"/>
    </w:pPr>
    <w:rPr>
      <w:rFonts w:ascii="Times New Roman" w:eastAsia="Times New Roman" w:hAnsi="Times New Roman" w:cs="Times New Roman"/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qFormat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qFormat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qFormat/>
    <w:rPr>
      <w:sz w:val="20"/>
      <w:szCs w:val="20"/>
    </w:rPr>
  </w:style>
  <w:style w:type="character" w:customStyle="1" w:styleId="documenttablecell">
    <w:name w:val="document_tablecell"/>
    <w:basedOn w:val="DefaultParagraphFont"/>
    <w:qFormat/>
  </w:style>
  <w:style w:type="character" w:customStyle="1" w:styleId="documentparent-containerleft-box">
    <w:name w:val="document_parent-container_left-box"/>
    <w:basedOn w:val="DefaultParagraphFont"/>
    <w:qFormat/>
    <w:rPr>
      <w:color w:val="FFFFFF"/>
      <w:shd w:val="clear" w:color="auto" w:fill="404040"/>
    </w:rPr>
  </w:style>
  <w:style w:type="paragraph" w:customStyle="1" w:styleId="documentparent-containerleft-boxsection">
    <w:name w:val="document_parent-container_left-box_section"/>
    <w:basedOn w:val="Normal"/>
    <w:qFormat/>
    <w:pPr>
      <w:pBdr>
        <w:right w:val="none" w:sz="0" w:space="5" w:color="auto"/>
      </w:pBdr>
    </w:pPr>
  </w:style>
  <w:style w:type="paragraph" w:customStyle="1" w:styleId="documentparent-containerleft-boxheading">
    <w:name w:val="document_parent-container_left-box_heading"/>
    <w:basedOn w:val="Normal"/>
    <w:qFormat/>
    <w:rPr>
      <w:color w:val="FFFFFF"/>
    </w:rPr>
  </w:style>
  <w:style w:type="paragraph" w:customStyle="1" w:styleId="documentleft-boxheadingsectiontitle">
    <w:name w:val="document_left-box_heading_sectiontitle"/>
    <w:basedOn w:val="Normal"/>
    <w:qFormat/>
    <w:pPr>
      <w:pBdr>
        <w:top w:val="single" w:sz="8" w:space="0" w:color="FFFFFF"/>
        <w:right w:val="none" w:sz="0" w:space="25" w:color="auto"/>
      </w:pBdr>
    </w:pPr>
  </w:style>
  <w:style w:type="paragraph" w:customStyle="1" w:styleId="documentleft-boxfirstparagraph">
    <w:name w:val="document_left-box_firstparagraph"/>
    <w:basedOn w:val="Normal"/>
    <w:qFormat/>
  </w:style>
  <w:style w:type="paragraph" w:customStyle="1" w:styleId="documentaddress">
    <w:name w:val="document_address"/>
    <w:basedOn w:val="Normal"/>
    <w:qFormat/>
    <w:pPr>
      <w:spacing w:line="260" w:lineRule="atLeast"/>
    </w:pPr>
    <w:rPr>
      <w:sz w:val="20"/>
      <w:szCs w:val="20"/>
    </w:rPr>
  </w:style>
  <w:style w:type="paragraph" w:customStyle="1" w:styleId="documenticon-row">
    <w:name w:val="document_icon-row"/>
    <w:basedOn w:val="Normal"/>
    <w:qFormat/>
    <w:pPr>
      <w:spacing w:line="260" w:lineRule="atLeast"/>
    </w:pPr>
  </w:style>
  <w:style w:type="paragraph" w:customStyle="1" w:styleId="documentsection-cntcicon-rownth-child1icon-svg">
    <w:name w:val="document_section-cntc_icon-row_nth-child(1)_icon-svg"/>
    <w:basedOn w:val="Normal"/>
    <w:qFormat/>
  </w:style>
  <w:style w:type="paragraph" w:customStyle="1" w:styleId="documenticon-rowico-txt">
    <w:name w:val="document_icon-row_ico-txt"/>
    <w:basedOn w:val="Normal"/>
    <w:qFormat/>
    <w:pPr>
      <w:jc w:val="center"/>
    </w:pPr>
  </w:style>
  <w:style w:type="character" w:customStyle="1" w:styleId="span">
    <w:name w:val="span"/>
    <w:basedOn w:val="DefaultParagraphFont"/>
    <w:qFormat/>
    <w:rPr>
      <w:vertAlign w:val="baseline"/>
    </w:rPr>
  </w:style>
  <w:style w:type="paragraph" w:customStyle="1" w:styleId="documenticon-rowicon-svg">
    <w:name w:val="document_icon-row_icon-svg"/>
    <w:basedOn w:val="Normal"/>
    <w:qFormat/>
    <w:pPr>
      <w:jc w:val="center"/>
    </w:pPr>
  </w:style>
  <w:style w:type="paragraph" w:customStyle="1" w:styleId="documenticon-rowzipsuffix">
    <w:name w:val="document_icon-row_zipsuffix"/>
    <w:basedOn w:val="Normal"/>
    <w:qFormat/>
    <w:pPr>
      <w:jc w:val="center"/>
    </w:pPr>
  </w:style>
  <w:style w:type="paragraph" w:customStyle="1" w:styleId="documenticon-rowzipprefix">
    <w:name w:val="document_icon-row_zipprefix"/>
    <w:basedOn w:val="Normal"/>
    <w:qFormat/>
    <w:pPr>
      <w:jc w:val="center"/>
    </w:pPr>
  </w:style>
  <w:style w:type="paragraph" w:customStyle="1" w:styleId="documentparent-containerleft-boxsection-cntccntcMarginBottom">
    <w:name w:val="document_parent-container_left-box_section-cntc_cntcMarginBottom"/>
    <w:basedOn w:val="Normal"/>
    <w:qFormat/>
    <w:pPr>
      <w:spacing w:line="300" w:lineRule="atLeast"/>
    </w:pPr>
    <w:rPr>
      <w:sz w:val="30"/>
      <w:szCs w:val="30"/>
    </w:rPr>
  </w:style>
  <w:style w:type="paragraph" w:customStyle="1" w:styleId="documentadnl-lnksullinth-child1">
    <w:name w:val="document_adnl-lnks_ul_li_nth-child(1)"/>
    <w:basedOn w:val="Normal"/>
    <w:qFormat/>
  </w:style>
  <w:style w:type="paragraph" w:customStyle="1" w:styleId="documentadnl-lnksulli">
    <w:name w:val="document_adnl-lnks_ul_li"/>
    <w:basedOn w:val="Normal"/>
    <w:qFormat/>
  </w:style>
  <w:style w:type="paragraph" w:customStyle="1" w:styleId="documenteducationparagraph">
    <w:name w:val="document_education_paragraph"/>
    <w:basedOn w:val="Normal"/>
    <w:qFormat/>
  </w:style>
  <w:style w:type="paragraph" w:customStyle="1" w:styleId="documenteducationparagraphspacing">
    <w:name w:val="document_education_paragraphspacing"/>
    <w:basedOn w:val="Normal"/>
    <w:qFormat/>
    <w:rPr>
      <w:sz w:val="20"/>
      <w:szCs w:val="20"/>
    </w:rPr>
  </w:style>
  <w:style w:type="character" w:customStyle="1" w:styleId="documenteducationparagraphspacingCharacter">
    <w:name w:val="document_education_paragraphspacing Character"/>
    <w:basedOn w:val="DefaultParagraphFont"/>
    <w:qFormat/>
    <w:rPr>
      <w:sz w:val="20"/>
      <w:szCs w:val="20"/>
    </w:rPr>
  </w:style>
  <w:style w:type="paragraph" w:customStyle="1" w:styleId="div">
    <w:name w:val="div"/>
    <w:basedOn w:val="Normal"/>
    <w:qFormat/>
  </w:style>
  <w:style w:type="paragraph" w:customStyle="1" w:styleId="documentpaddedline">
    <w:name w:val="document_paddedline"/>
    <w:basedOn w:val="Normal"/>
    <w:qFormat/>
  </w:style>
  <w:style w:type="character" w:customStyle="1" w:styleId="documenttxt-bold">
    <w:name w:val="document_txt-bold"/>
    <w:basedOn w:val="DefaultParagraphFont"/>
    <w:qFormat/>
    <w:rPr>
      <w:b/>
      <w:bCs/>
    </w:rPr>
  </w:style>
  <w:style w:type="character" w:customStyle="1" w:styleId="divCharacter">
    <w:name w:val="div Character"/>
    <w:basedOn w:val="DefaultParagraphFont"/>
    <w:qFormat/>
    <w:rPr>
      <w:vertAlign w:val="baseline"/>
    </w:rPr>
  </w:style>
  <w:style w:type="paragraph" w:customStyle="1" w:styleId="documentparent-containerleft-boxParagraph">
    <w:name w:val="document_parent-container_left-box Paragraph"/>
    <w:basedOn w:val="Normal"/>
    <w:qFormat/>
    <w:pPr>
      <w:pBdr>
        <w:top w:val="none" w:sz="0" w:space="20" w:color="auto"/>
        <w:left w:val="none" w:sz="0" w:space="9" w:color="auto"/>
        <w:right w:val="none" w:sz="0" w:space="9" w:color="auto"/>
      </w:pBdr>
      <w:shd w:val="clear" w:color="auto" w:fill="404040"/>
    </w:pPr>
    <w:rPr>
      <w:color w:val="FFFFFF"/>
      <w:shd w:val="clear" w:color="auto" w:fill="404040"/>
    </w:rPr>
  </w:style>
  <w:style w:type="character" w:customStyle="1" w:styleId="documentright-box">
    <w:name w:val="document_right-box"/>
    <w:basedOn w:val="DefaultParagraphFont"/>
    <w:qFormat/>
  </w:style>
  <w:style w:type="character" w:customStyle="1" w:styleId="documentnameSecPARAGRAPHNAMEfirstparagraphparagraph">
    <w:name w:val="document_nameSec_PARAGRAPH_NAME_firstparagraph_paragraph"/>
    <w:basedOn w:val="DefaultParagraphFont"/>
    <w:qFormat/>
  </w:style>
  <w:style w:type="paragraph" w:customStyle="1" w:styleId="documentname">
    <w:name w:val="document_name"/>
    <w:basedOn w:val="Normal"/>
    <w:qFormat/>
    <w:pPr>
      <w:spacing w:line="520" w:lineRule="atLeast"/>
    </w:pPr>
    <w:rPr>
      <w:rFonts w:ascii="Montserrat" w:eastAsia="Montserrat" w:hAnsi="Montserrat" w:cs="Montserrat"/>
      <w:caps/>
      <w:color w:val="000000"/>
      <w:spacing w:val="20"/>
      <w:sz w:val="48"/>
      <w:szCs w:val="48"/>
    </w:rPr>
  </w:style>
  <w:style w:type="paragraph" w:customStyle="1" w:styleId="documentresume-title">
    <w:name w:val="document_resume-title"/>
    <w:basedOn w:val="Normal"/>
    <w:qFormat/>
    <w:pPr>
      <w:pBdr>
        <w:top w:val="none" w:sz="0" w:space="10" w:color="auto"/>
      </w:pBdr>
      <w:spacing w:line="300" w:lineRule="atLeast"/>
    </w:pPr>
    <w:rPr>
      <w:rFonts w:ascii="Source Sans Pro" w:eastAsia="Source Sans Pro" w:hAnsi="Source Sans Pro" w:cs="Source Sans Pro"/>
      <w:spacing w:val="10"/>
    </w:rPr>
  </w:style>
  <w:style w:type="paragraph" w:customStyle="1" w:styleId="documentresume-titlespan">
    <w:name w:val="document_resume-title_span"/>
    <w:basedOn w:val="Normal"/>
    <w:qFormat/>
  </w:style>
  <w:style w:type="paragraph" w:customStyle="1" w:styleId="documentnameSecPARAGRAPHNAMEfirstparagraphparagraphParagraph">
    <w:name w:val="document_nameSec_PARAGRAPH_NAME_firstparagraph_paragraph Paragraph"/>
    <w:basedOn w:val="Normal"/>
    <w:qFormat/>
    <w:pPr>
      <w:pBdr>
        <w:top w:val="none" w:sz="0" w:space="30" w:color="auto"/>
      </w:pBdr>
    </w:pPr>
  </w:style>
  <w:style w:type="table" w:customStyle="1" w:styleId="documentsection">
    <w:name w:val="document_section"/>
    <w:basedOn w:val="TableNormal"/>
    <w:qFormat/>
    <w:tblPr/>
  </w:style>
  <w:style w:type="paragraph" w:customStyle="1" w:styleId="documentnameSecsection">
    <w:name w:val="document_nameSec + section"/>
    <w:basedOn w:val="Normal"/>
    <w:qFormat/>
  </w:style>
  <w:style w:type="paragraph" w:customStyle="1" w:styleId="documentheading">
    <w:name w:val="document_heading"/>
    <w:basedOn w:val="Normal"/>
    <w:qFormat/>
    <w:pPr>
      <w:spacing w:line="300" w:lineRule="atLeast"/>
    </w:pPr>
    <w:rPr>
      <w:rFonts w:ascii="Montserrat" w:eastAsia="Montserrat" w:hAnsi="Montserrat" w:cs="Montserrat"/>
      <w:b/>
      <w:bCs/>
      <w:caps/>
      <w:color w:val="000000"/>
      <w:spacing w:val="20"/>
    </w:rPr>
  </w:style>
  <w:style w:type="paragraph" w:customStyle="1" w:styleId="documentnameSecsectionheadingsectiontitle">
    <w:name w:val="document_nameSec + section_heading_sectiontitle"/>
    <w:basedOn w:val="Normal"/>
    <w:qFormat/>
  </w:style>
  <w:style w:type="paragraph" w:customStyle="1" w:styleId="documentfirstparagraph">
    <w:name w:val="document_firstparagraph"/>
    <w:basedOn w:val="Normal"/>
    <w:qFormat/>
  </w:style>
  <w:style w:type="paragraph" w:customStyle="1" w:styleId="documentright-boxsinglecolumn">
    <w:name w:val="document_right-box_singlecolumn"/>
    <w:basedOn w:val="Normal"/>
    <w:qFormat/>
  </w:style>
  <w:style w:type="paragraph" w:customStyle="1" w:styleId="p">
    <w:name w:val="p"/>
    <w:basedOn w:val="Normal"/>
    <w:qFormat/>
  </w:style>
  <w:style w:type="character" w:customStyle="1" w:styleId="Strong1">
    <w:name w:val="Strong1"/>
    <w:basedOn w:val="DefaultParagraphFont"/>
    <w:qFormat/>
    <w:rPr>
      <w:vertAlign w:val="baseline"/>
    </w:rPr>
  </w:style>
  <w:style w:type="paragraph" w:customStyle="1" w:styleId="documentsectionParagraph">
    <w:name w:val="document_section Paragraph"/>
    <w:basedOn w:val="Normal"/>
    <w:qFormat/>
    <w:pPr>
      <w:pBdr>
        <w:top w:val="none" w:sz="0" w:space="20" w:color="auto"/>
      </w:pBdr>
    </w:pPr>
  </w:style>
  <w:style w:type="paragraph" w:customStyle="1" w:styleId="documentright-boxheadingsectiontitle">
    <w:name w:val="document_right-box_heading_sectiontitle"/>
    <w:basedOn w:val="Normal"/>
    <w:qFormat/>
    <w:pPr>
      <w:pBdr>
        <w:top w:val="single" w:sz="8" w:space="0" w:color="000000"/>
      </w:pBdr>
    </w:pPr>
  </w:style>
  <w:style w:type="character" w:customStyle="1" w:styleId="documentparent-containerright-boxskli-secparagraph">
    <w:name w:val="document_parent-container_right-box_skli-sec_paragraph"/>
    <w:basedOn w:val="DefaultParagraphFont"/>
    <w:qFormat/>
  </w:style>
  <w:style w:type="paragraph" w:customStyle="1" w:styleId="documentskli-secparagraphsinglecolumn">
    <w:name w:val="document_skli-sec_paragraph_singlecolumn"/>
    <w:basedOn w:val="Normal"/>
    <w:qFormat/>
  </w:style>
  <w:style w:type="character" w:customStyle="1" w:styleId="documentskli-secfirstparagraphfield">
    <w:name w:val="document_skli-sec_firstparagraph_field"/>
    <w:basedOn w:val="DefaultParagraphFont"/>
    <w:qFormat/>
  </w:style>
  <w:style w:type="character" w:customStyle="1" w:styleId="documentskli-secfieldp">
    <w:name w:val="document_skli-sec_field_p"/>
    <w:basedOn w:val="DefaultParagraphFont"/>
    <w:qFormat/>
  </w:style>
  <w:style w:type="paragraph" w:customStyle="1" w:styleId="fieldsliced-rect">
    <w:name w:val="field + sliced-rect"/>
    <w:basedOn w:val="Normal"/>
    <w:qFormat/>
  </w:style>
  <w:style w:type="character" w:customStyle="1" w:styleId="fieldsliced-rectCharacter">
    <w:name w:val="field + sliced-rect Character"/>
    <w:basedOn w:val="DefaultParagraphFont"/>
    <w:qFormat/>
  </w:style>
  <w:style w:type="character" w:customStyle="1" w:styleId="documentright-boxskli-secparagraphfirstparagraphparagraph">
    <w:name w:val="document_right-box_skli-sec_paragraph_firstparagraph + paragraph"/>
    <w:basedOn w:val="DefaultParagraphFont"/>
    <w:qFormat/>
  </w:style>
  <w:style w:type="table" w:customStyle="1" w:styleId="documentright-boxinfoparatable">
    <w:name w:val="document_right-box_infoparatable"/>
    <w:basedOn w:val="TableNormal"/>
    <w:qFormat/>
    <w:tblPr/>
  </w:style>
  <w:style w:type="paragraph" w:customStyle="1" w:styleId="documentemptydiv">
    <w:name w:val="document_emptydiv"/>
    <w:basedOn w:val="Normal"/>
    <w:qFormat/>
    <w:pPr>
      <w:spacing w:line="20" w:lineRule="atLeast"/>
    </w:pPr>
    <w:rPr>
      <w:sz w:val="2"/>
      <w:szCs w:val="2"/>
    </w:rPr>
  </w:style>
  <w:style w:type="paragraph" w:customStyle="1" w:styleId="documentexpr-secparagraph">
    <w:name w:val="document_expr-sec_paragraph"/>
    <w:basedOn w:val="Normal"/>
    <w:qFormat/>
  </w:style>
  <w:style w:type="character" w:customStyle="1" w:styleId="documenttotl-expr">
    <w:name w:val="document_totl-expr"/>
    <w:basedOn w:val="DefaultParagraphFont"/>
    <w:qFormat/>
    <w:rPr>
      <w:b/>
      <w:bCs/>
      <w:color w:val="FFFFFF"/>
      <w:sz w:val="14"/>
      <w:szCs w:val="14"/>
    </w:rPr>
  </w:style>
  <w:style w:type="character" w:customStyle="1" w:styleId="documentsemi-bold">
    <w:name w:val="document_semi-bold"/>
    <w:basedOn w:val="DefaultParagraphFont"/>
    <w:qFormat/>
    <w:rPr>
      <w:b/>
      <w:bCs/>
    </w:rPr>
  </w:style>
  <w:style w:type="paragraph" w:customStyle="1" w:styleId="documentulli">
    <w:name w:val="document_ul_li"/>
    <w:basedOn w:val="Normal"/>
    <w:qFormat/>
  </w:style>
  <w:style w:type="paragraph" w:customStyle="1" w:styleId="documentparagraph">
    <w:name w:val="document_paragraph"/>
    <w:basedOn w:val="Normal"/>
    <w:qFormat/>
    <w:pPr>
      <w:pBdr>
        <w:top w:val="none" w:sz="0" w:space="10" w:color="auto"/>
      </w:pBdr>
    </w:pPr>
  </w:style>
  <w:style w:type="table" w:customStyle="1" w:styleId="documentparent-container">
    <w:name w:val="document_parent-container"/>
    <w:basedOn w:val="TableNormal"/>
    <w:qFormat/>
    <w:tblPr/>
  </w:style>
  <w:style w:type="character" w:styleId="Hyperlink">
    <w:name w:val="Hyperlink"/>
    <w:basedOn w:val="DefaultParagraphFont"/>
    <w:uiPriority w:val="99"/>
    <w:unhideWhenUsed/>
    <w:rsid w:val="00EF03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03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bhishek.Anand@teksoftlabs.com" TargetMode="Externa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1139</Words>
  <Characters>6483</Characters>
  <Application>Microsoft Office Word</Application>
  <DocSecurity>0</DocSecurity>
  <Lines>381</Lines>
  <Paragraphs>158</Paragraphs>
  <ScaleCrop>false</ScaleCrop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Abhishek Anand</dc:title>
  <dc:creator>Admin</dc:creator>
  <cp:lastModifiedBy>Abhishek Anand</cp:lastModifiedBy>
  <cp:revision>4</cp:revision>
  <dcterms:created xsi:type="dcterms:W3CDTF">2025-12-09T08:16:00Z</dcterms:created>
  <dcterms:modified xsi:type="dcterms:W3CDTF">2026-02-04T08:21:00Z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879e7c9e-73c1-4b57-8ea7-696be80ab030</vt:lpwstr>
  </property>
  <property fmtid="{D5CDD505-2E9C-101B-9397-08002B2CF9AE}" pid="3" name="x1ye=0">
    <vt:lpwstr>oKEAAB+LCAAAAAAABAAUmsWWg0AQRT+IBRJ0ibs7O1yDBv36YfY5TJOueu/ek0EFiCZwHP4wMImTGEkIDCFgLIYSjEALDFK7UkNASw4HE5dnJytYlM0nN+7O4gUw0sNtJy0qvibxyVBJ2KVNyQ1jN+2UKkQWyjwaUMVzByp/AiXbnNmaC5fU3P3SGnARyLm61/smYE9WuJ/NfP1Ri6Yo1E0iWU4COQ0WMXTMV6lPTZYIX5AZwqMTrsFXDKi2TnH</vt:lpwstr>
  </property>
  <property fmtid="{D5CDD505-2E9C-101B-9397-08002B2CF9AE}" pid="4" name="x1ye=1">
    <vt:lpwstr>GOrf55A+7pOHXSgZQL2btIo9O4awdsBxeakNlXAzS4mh4amy/OTOm+6c2+cfxeLuhXPwKVAdHrCRgMdlBcX2zxjzgPRZUuCLmdqx3Xc8m4KO+owCXslaHoxwhICIH975ehEmxkxNO9GLy+r62P2AEeMPXop6BV4ZTqMGZPJhPWboh6Y0MRz1nuAbClD4NxhVZ4vz4Wyx6gNAmqVDYssvdwoV5I1Tun7IIVeqTGFqfMwZBeSvDH5QW12DfV6tK6h</vt:lpwstr>
  </property>
  <property fmtid="{D5CDD505-2E9C-101B-9397-08002B2CF9AE}" pid="5" name="x1ye=10">
    <vt:lpwstr>H9luYJ5XZym7ypLmYRzITe86UF53zvwANEWGRnwMVni9tra3Hl1bRK5jepgv98yChjgaDIZsX1ehL+Kqh1L+B1zbfirvdEAb0ITgeCzQST/nqXsqSJ3fuy9C2oLLgK0euvUVGmG44/NuM6nBEuPWT46woGuRm3ExEXgWHdyqz3n6mjJKCS2dEHYGJBx31l5GUZDmefmwbLWvHkwSJy+rUQ7VH9L8I+onM1HS2qXJJBaA0a7jhCXM16XPLXFjD0x</vt:lpwstr>
  </property>
  <property fmtid="{D5CDD505-2E9C-101B-9397-08002B2CF9AE}" pid="6" name="x1ye=100">
    <vt:lpwstr>GqUn6wlp6kD8oM4esCUo/Few0TduYD822IMpYqhd/x+xINFeAVDy2TqCOcHpHOYXAKWqlvcoQ7PkOiIKQ5/uMmUtyYWk/JVjCCb+tldVjKgDk/ljk/0Y5StTW54a5T7ycYnn/q8jELWWxBqoOeVF7PXX60gQtgOry5KZwkdGderB9gKOVQw2u1x89SgfDfaF7KDRlj2X7dr3O+449TMa9VxXGEJwLHAFAzIpVJl+8qeetNYcmW/kfn09GA+u8Lh</vt:lpwstr>
  </property>
  <property fmtid="{D5CDD505-2E9C-101B-9397-08002B2CF9AE}" pid="7" name="x1ye=101">
    <vt:lpwstr>dVbRqBnKFMkTuaw8Lrss7dYCSvfw86hkxqKSeRzFpp2OtWBk+YhLJcrCmeYutL8tFe4l/QWK/1NiKKhXwvl3Sl6lwROAiZlfshIkUed/mfEAYb8yrr+1PhxdVcpUJ60HTz0+AXG67ouvbaUzVh9HO3ge/Bk1c+yIzaSR262mYnapHHUH93mEYZGSFmjs8n8kQbCKGEjhDt7dmp1zqRZeMiJpay0g0ss1x7ZCD8d1+ktRPAAyGWjel76gcB8KaWF</vt:lpwstr>
  </property>
  <property fmtid="{D5CDD505-2E9C-101B-9397-08002B2CF9AE}" pid="8" name="x1ye=102">
    <vt:lpwstr>lWdAi7laKZ4zlplQLup/bR13AtNUG0b6cOcHuTwToie+s0apE0fa2RVqvZbiZo1S2e/OCpCjftX0Ui8ctJRu3WiNyrJmx6mroDqN3RArVBhJJqGb/GTvVTzTo33kX1Q1nSCX2ridecd1KaeCd00Ax1BMrFzQzf9CL8uVanNn83E5dBZeQXCppyYs7k+b+hkfOJlgBkIvzzMb1fKxI3YwukccijPHyKTz1THX3xn6mry44UBVvJE+V5UXwbNOQr7</vt:lpwstr>
  </property>
  <property fmtid="{D5CDD505-2E9C-101B-9397-08002B2CF9AE}" pid="9" name="x1ye=103">
    <vt:lpwstr>ovzzUrwVfJd6ubxPbwK8KPHVvcjkETHc9LtMN3AOjqOHGXlq9E/Dhyqqs93WFQASQBv8EEAoSy7LeKbXfD2XEAvV0jeJSrCrya/JdxZ8s8sEnJ02xF5WtKvznc0XnV7+WeiEiHngCEnNl9ocUKE0zaahOLlaODHrRz6BX/YZ9AtkEbo2s6bo9fw65rDkI7FPUDNMuGed31KFGtRcuYsX/Me3G/PPXB/RaP5emT/616b0wBb38C+0UJOr4oh/Dl6</vt:lpwstr>
  </property>
  <property fmtid="{D5CDD505-2E9C-101B-9397-08002B2CF9AE}" pid="10" name="x1ye=104">
    <vt:lpwstr>s9k0bBCJpGnI54kzU0o+v51niDx+uas0+NBkiqZXWPfe+5H+gBMh+9cZtOMdVegOEOXk0/H+AjJyGo3W+CA3O5eBi/8bNx1WMadGIE+uJAthQGn4JiEbqoDQZD8vQPvS1REN9p6VpAd85FCAYoV11T0T65tiFBek7QkBDHZR/gCedEH+gsa/95cmd25Pt4CDyFRw+LQkMscymU6z9OLQ7Vu1m/mhidj1/m8HDV9M8tuWM3III8EQdFtr9PFAeUa</vt:lpwstr>
  </property>
  <property fmtid="{D5CDD505-2E9C-101B-9397-08002B2CF9AE}" pid="11" name="x1ye=105">
    <vt:lpwstr>Jlg35zYDSBkznGzHH6iy8PYRIPvE0f532wYxz4m2F/Hgm3OdNuTw4iMhdv2I8by4V6TMQYOQGKxe3mV50EMqXh5VfIHlbPSGBPWsntYN40R4mTbS/yMD40TntXQyqhz6VeQdqdCuFvl4dnT/HHIbz2IZgdFLZZtlEP9g+TjU5qU40ArQDLfh+/ne6f1IG9yv34NKeeSGTuOA76deb28EQjm0gXqNsrEEk7fyQ3EN9F/+3JARD74a8xTS0g8lEcR</vt:lpwstr>
  </property>
  <property fmtid="{D5CDD505-2E9C-101B-9397-08002B2CF9AE}" pid="12" name="x1ye=106">
    <vt:lpwstr>74l/UgRS+6K4YoAq+vRntBT7TbmvrkhBD03zm18WFMW5adf8xehGAwkbb6fBk+jz7Ka3qNpEjxXbgUfluCNkAP1kBRPHmBE8ZOhVgAQ/tGhwbLdJW/6gqkS+wD8KO88/84jnei5pjUKnFGPqd8DPuJwKHBjQ8qTTI6UqIcbbNk/79YpBNrOCUq57fu9JPSZMRa33TsRTfiNiZt+v7sQ6RwrxNdwyO85PYKzCCC1G+l4rqQDuTgZk5+Te+ays+lv</vt:lpwstr>
  </property>
  <property fmtid="{D5CDD505-2E9C-101B-9397-08002B2CF9AE}" pid="13" name="x1ye=107">
    <vt:lpwstr>oMOXYMQEuMxIdxga0jCpai88WD2eJ4ZTruZ2DpuJtKyE7XNd0XRohorzcxs/Gm5UwFf6bh3q528x9oGXsnvSvR/yw+E6hyqOab4TNN40DBAOt8mdwjiZCifRxXmiYxMZLe1wA05xiqqhzqyDSIC/7WRVFWWR8v2N0gTPHIkkJLM5A7wKRpkXHeSvl2+Rln8b5cwyULT5O9p/I7J9rDYWImQTcwc+1zbpE5gUVAKdW+MOoC+FuhoqgstAb74M3gR</vt:lpwstr>
  </property>
  <property fmtid="{D5CDD505-2E9C-101B-9397-08002B2CF9AE}" pid="14" name="x1ye=108">
    <vt:lpwstr>6JYPIabDywZMPsfKBL/F/f4tUViiveeQaX+lVkbx3BeSQYguMtGnwZByhLjLjriSHKaUyb6sP0y5N96BU9338RMkuoQ5xxUlfzhRsVWew5xxmDqn9u3NVyCE2EcBWj9Y/TaHGF7GmKtHRZpooKQkPYzn64l5kKCNSi4NdVCyrWyTZVKLUB6+OpPxBT1amNS8HtSuYZx/0wCN93Q0mzFmY8vEMsjXo3g3i2HM+Yw27WZPAWgs3AyIg+/1TGk5rws</vt:lpwstr>
  </property>
  <property fmtid="{D5CDD505-2E9C-101B-9397-08002B2CF9AE}" pid="15" name="x1ye=109">
    <vt:lpwstr>5RaO9Nf0oHz8CC1eTjfYFND4GxQzVSznHgWzXYJ81/LVg4ex1OO352wZkt1BZ4I6nDHw5LeHbll4DW8MQAfzMe3LEORgW06HvN13TgTpCJ4i5uRTsWwQ209WTx/ZLXwKGLzIbii4J52A6RQykJSWKvgNXd0eh3vIQH9Jo4PGWQTDXhPe3csG0gYgxnBK4teuctjFravoG7cevDRWsub3wlwqDgKRPl2j0cSOLiydZ7SJIe7gQaoYDuGIZfAsQVy</vt:lpwstr>
  </property>
  <property fmtid="{D5CDD505-2E9C-101B-9397-08002B2CF9AE}" pid="16" name="x1ye=11">
    <vt:lpwstr>ayvTvK4Q4R0+Ab0NE0tVrLF45CmfXT5xof0Dm++qR5v4Dy1FE3BPf6GVJmm+VZV23mjOs5sgC1+G+3P36NWa0SfdU+PPl7rFn1b95R3RxYjp6QfGSssxaxY4IOUVsS7KipNAXIe979qw5DFwnSf3SjkGHQ0/2CuaFhiZJQKi5HuQEN5rCVna1ir0l8AuTUHV2dORB4fxsebZReTnvajq11OnO1bA289ZDBh+ZqA75I3PbODRM+KjkSedKh+peSd</vt:lpwstr>
  </property>
  <property fmtid="{D5CDD505-2E9C-101B-9397-08002B2CF9AE}" pid="17" name="x1ye=110">
    <vt:lpwstr>jhrSexK8qSsO95qs+26Da2Cs2J9hgO8dzergdPp62KNwIN/CC8Gi6TTtaVAz31lFymwwF7cUNKx1kRLSa8RA0wqyNn0EA3oTX97jKfL3LUNk8DsI3prhoX65icqeJ+BNRAmvEGtO4bggohLmMhcJ9znG0BAly9ZiD6Q5yhXTn4pwvTJG7OOwwnRsAGPkq/LP716LdLnq4Fpvli/97UzrJjQ/WJ/9468RTe5wmF35Bkq9eBPiUKr9JxZSyyGcD2q</vt:lpwstr>
  </property>
  <property fmtid="{D5CDD505-2E9C-101B-9397-08002B2CF9AE}" pid="18" name="x1ye=111">
    <vt:lpwstr>UvijjNYF0ZIk7CnWWh0w2BITzZem1/QEBqsZn6NmoJ8ZIXoFthxZtBJPWE/A9sZvyv0YkS2KgEZP1b7sC+iVluqAnC9A+4JJp8bYJD4cYLSpoTf4WpvWVcERro7xY1/JI4dFlbtvcfgBUo2sGqxU1FafYmQkokI6ZEhaLPppahicpdXZjJZFIR/VIHuJHHUS62PrmnH88ay0uZG3O8dymBMzk22ZsFZ8CCmE7QUOd4vx7ndVtCjtayIac5FVxHh</vt:lpwstr>
  </property>
  <property fmtid="{D5CDD505-2E9C-101B-9397-08002B2CF9AE}" pid="19" name="x1ye=112">
    <vt:lpwstr>IGbA3o1vQlrOlldeVQ+49avkHVNdsvOdM6JlAON7Pt7uh1Tp5OOCPlsS0MO0clqv9ok+84v/umfr3/Qwv1l+yatW3qENZ576FpdusCspUjtBgW1cg8H0AJwSzT3GI3aTTCUlSDIR19LSkOJzdbLSkvlBx6SFC+YuvUvAxj6fDsvabwa35B3nE7XBn8nLGYh9T2uRwaVIREZlUbpNG4D8/O+WcgYKvuZkVt2ykSah9jt6l8RRAaAAjzTiUqwlMm4</vt:lpwstr>
  </property>
  <property fmtid="{D5CDD505-2E9C-101B-9397-08002B2CF9AE}" pid="20" name="x1ye=113">
    <vt:lpwstr>jtA4osLwFM7ajk14SCzzVTWa+9dYh8CaBApbbkDqqHFzszqx91u2LN6BqRNZrHF8Tj3P+xuGFlxG+MsHl57wdoz6srHyK3+sVi8Y99BBm5SfVTrEWoXfKIoho93mSyf7DUeCH1WRJR+S4u8RpElw2zwbMxC71KYEJ65Q4k7j+nRjwz5lYpgENSCvkUoKEP4LoeqDTQj2cxSnN52FK5GSWzgV+Qi7BVVfyMf/0SOKYPZlICqdlpvA63bJN1i8Kex</vt:lpwstr>
  </property>
  <property fmtid="{D5CDD505-2E9C-101B-9397-08002B2CF9AE}" pid="21" name="x1ye=114">
    <vt:lpwstr>S8fZb2henhd08zIsbSdcoyUjqo6c9yrdxtSSeaBiouqX2HtonmyU+LoblIjNS3+wqh0ucrH/7aWsxo7QN8cOI9ECIXbMAk8BFG3yxhenmgrPt+hUAaZF1kxpqJICgmXazflmaABwdazuf/v9TC2CuyeMaRcBzWtWbp3dTZPIP51AnfmRkdZQm08iG2GzQ2uub5OcZMPGeImBLN2ibFF02r4XVvwoMBHghb5Q1vG9bbaGcHzvKzftHcPhGUsq0lH</vt:lpwstr>
  </property>
  <property fmtid="{D5CDD505-2E9C-101B-9397-08002B2CF9AE}" pid="22" name="x1ye=115">
    <vt:lpwstr>YkZNwQGRuyY4bS+cdoMn2wzAdeCaOFElHrldDKnYTp6DOLzkCtBtZ46yZsep/o2VqHp0SL2/yliaO0GtnPrBod5W/1A3Skf+swaGyVY/EJf2CHDPYktnFdL61tHAQe/dQpJ1KAVh/oMLdwtvrI4b5XJ9aPxgw61ejCehCIDNnoqBgl1qS/FQdLL+L61lkLKgWy6kH95Lgw/o83jkf34FBlp9nf+UGVtX2SKG1hs4zOvUYeBPYp+JI1RnAtJfUhW</vt:lpwstr>
  </property>
  <property fmtid="{D5CDD505-2E9C-101B-9397-08002B2CF9AE}" pid="23" name="x1ye=116">
    <vt:lpwstr>aK/DVlsWRZPlxech7xzMrBaolk2tZ1/Nsnbblm/LLoHtG2+Va4IJT3yWqPwljSOhDPuYhbDF2sG9PR4isIzI1VpQPr4G7wxrXajl/z+edFRfmHq/T98fPy5f3LhZvxZkyrGNMgwxg4H5H5WvbLN/IN7V/stxrOoKlqLddqPdsyBmjfnk6rj8LPrwbL8zwGIZGWLdXX/eTjstzhHnVRjegDItJ3KLyWxKGI5vJoiOqn9lB+xyM/HFmLrxm9xESal</vt:lpwstr>
  </property>
  <property fmtid="{D5CDD505-2E9C-101B-9397-08002B2CF9AE}" pid="24" name="x1ye=117">
    <vt:lpwstr>Ec5ngGvoKbRA2gH3ZoA9/+/4n4dBS1jsHTnd6a/WZH8Vmx1aoZA560iTFoai28bMGbDkzzCgvzafekqDkPDuEhiVsxv60Qaf+jmOKeAv7HevIdZDGXGEJNG7QAb775SwJat0RHD9av3QNuF0RcLlQNKWA/imkzyMdEWG6x6ooJbmLANuvwCB9LjYc5F4NuaqU04UGqexjaZcW1YTIPGThNJx8u8QCFUgjtGxfMxlH2mRCd6jZ/2xQ2mKz90hnTi</vt:lpwstr>
  </property>
  <property fmtid="{D5CDD505-2E9C-101B-9397-08002B2CF9AE}" pid="25" name="x1ye=118">
    <vt:lpwstr>oJnqd9U4o7RbgQr/elXoAKOMqaL1JPwIp9kJBshZcMlqU7li5Z/Ak2pgi2HHMZb/I+P9MYhVEV6vKOm9Lm2LJ4/DsgEgZCbuAxAN0WbC6JTt3VKW7h+6e9cf1MjlF79zT/vGhV77sOAV2IPvPdoS7LJvmTr8jUZLR35VjPFe86zy7yGlua8hQ1Mq2vLAjkcO8Z/013GA2lVei3ppZSWg+vqJK/bhbrluyvH0WyEYouIw3R3Ex/zhlYpOBA9/quf</vt:lpwstr>
  </property>
  <property fmtid="{D5CDD505-2E9C-101B-9397-08002B2CF9AE}" pid="26" name="x1ye=119">
    <vt:lpwstr>5QH1eq6aK9wLorK2MleHj1FOi/+cJjRrojRp3n/pV3xd9Ng6X1E1Kz60UMFWxgKsJ/8iDzUjq+SkOES12htC/oydz9bDB0jLXO8npskabTMoTTioJabEcRxhfVKFOsLJ2ddAWSbmK07NQYe5PTaRJ26ZyMucF7mPA9J10T5KOsxLIiepPKf0lZKnDUDnrHMu4nHH5t5B9xZSS4sMiVuhvswdHtTFecMnrrtP+PzmT2YwMvEcHC4Wv1rrb19Vf37</vt:lpwstr>
  </property>
  <property fmtid="{D5CDD505-2E9C-101B-9397-08002B2CF9AE}" pid="27" name="x1ye=12">
    <vt:lpwstr>7P2+TP7CJEXQNIO2SZ9sGbWCOI+9nIEBP3PN9gO+4GX2+cyKXRxrMMV8f4SzUeFOzM+VYve0bA5o07R09mKUjzqPrEkptwcRupOq2l9LGGe1w6B40lYk0GlipIzGIUcKYS4snOnUZxK1A0MU2azyTdp8N2nbL6g4At6uvBxcP9iyRnha3out0Y9qyJg8fH/8wflcegrfR5Oh1ZLPi6e4/tgAJRe+WNPs5crFAhu5VipsjHGx1NfriRKbUfcYC+M</vt:lpwstr>
  </property>
  <property fmtid="{D5CDD505-2E9C-101B-9397-08002B2CF9AE}" pid="28" name="x1ye=120">
    <vt:lpwstr>qC8GlpSNlL/kO6UeZwiSPOfIG/7f5PnKYRvA2gKgCSbkbz8hyvH66w0c1QuzheSxn8ZnER6oVlidcdmcMOsVnhtRhMZAfs7cUFis32E57jnkUcO56Wrzn0OpBXPO1HhZhetxUZrbQDYxtD5A5spAJMEK2e+V5EH6qY3GvJwi1PZnoqpt3g7KMX7VSjek/lItI41S1n/xYKZu0LI1pCqCMuQvrfoRFklz1kuPzOv/ihJRJmuXV4RfPftGGe3ytpv</vt:lpwstr>
  </property>
  <property fmtid="{D5CDD505-2E9C-101B-9397-08002B2CF9AE}" pid="29" name="x1ye=121">
    <vt:lpwstr>GENT58cRwv7IkBw+2ULIjC6a9eHYlRy8eHHYZ4eycVfDqKt+hkPxUvjrYotZuKcGhodyqYHYXsJZU2k1NPW/JN8eC6Gk1IH6JiWlDPh5OaBEWoHhuXXNgtuvHl7V7xRObZb2zaBHK6UnziE/UbkhidM0Uk+bfeaJfVp18vTWrXeWVzR7ak1Ws0bjkpp9zSb77W9umLzLC+C4q4PLGV8ZZR76eo1LHDhE8Ye7mOHJWkIMtpbdXMyc9j3XShcWfhB</vt:lpwstr>
  </property>
  <property fmtid="{D5CDD505-2E9C-101B-9397-08002B2CF9AE}" pid="30" name="x1ye=122">
    <vt:lpwstr>HLc7tsN88AaleSFw8bzpO+GqUfAQ363DN++FH2E6NEHGB31mq+zvYp5wDncDxpzBcDMh7S6c5raADIqXyesBdlvQ3HcpEk17c0k/vaiJHv+DLh+W2+trvYDYs978DlA7pLfqw5hhWuSs1Wb79eyb9Ad2PYL2rwhyeSvFuv38Pz8NqdlFlY3Ylp2G5h5UWvEDzuOzlDwWsa57gv1PWDa5GAkL6RQenHxz3Ab5zC46dUu7ZJ25X4mz39GoSt2txWf</vt:lpwstr>
  </property>
  <property fmtid="{D5CDD505-2E9C-101B-9397-08002B2CF9AE}" pid="31" name="x1ye=123">
    <vt:lpwstr>zThJ+cR+B0/zI2W5eom9TIxXx0/13qwgKJC10c/xgp9rKSfj6AsCUN12eAzfgeLX7A72qCI7zDvuoBzd0BTEX7t8WPo+xePyv424Ev2n3Q2I8p7x6KE9E5asfee5P79YYACALH/zb+STPvwgSqGmLPQ8OjEYVbaV/I9uSIROCGTEi2OOtVmdspJfTCwOtTtMnPYr/S5xRBWGzgHG8fjcCnYzJjIO3rA6ZMOz3rbWEGrJ2ix4bajV2bHyw98LdPT</vt:lpwstr>
  </property>
  <property fmtid="{D5CDD505-2E9C-101B-9397-08002B2CF9AE}" pid="32" name="x1ye=124">
    <vt:lpwstr>ByxMCCH/hXJcf/lsJ/ANgcsv6vRJOdT3GbaIjGxixJNN81tfQJNhDfNapmnWEOy7kxzRbmU5eHMf9BF51b249iO6tuwBFuhDTzaAisH7FwV+dpuT+GRs2rARWzoaTtDxvojwdW48Bvxuol3livuV5FIoqr1w+c7VAWcwJDZpgt8Eh0NUbp64uKhzOR9JRISlBvhZSh2yrUNZGfkLG0EBbvXOxYu/5K28KPK2IIQo3bpra17DungfXdbvA0peib4</vt:lpwstr>
  </property>
  <property fmtid="{D5CDD505-2E9C-101B-9397-08002B2CF9AE}" pid="33" name="x1ye=125">
    <vt:lpwstr>H52BpRD3MgMRjjjALy1R55+Zv7Yo3pPHZxIVqw4QuzNj0WutZXlRfygzipGkKfa2MG/e7hsWZPFla+J6EBtEGdFVluPOOMHrv2woDdXh45z5TkmlL/2+EQsbYaTKTn/zOAkYNwadH2R2Qap7fzi78dMahgpER0JFvj2j61aNqKS5ssp+j2CkZvO+IWWZD/BYBWTznpd7C1QfLwpz+R4Cyo8ne5VGIdhvN3biSFZ3Rv3Eeak0fFjdyWfIc3ljXSg</vt:lpwstr>
  </property>
  <property fmtid="{D5CDD505-2E9C-101B-9397-08002B2CF9AE}" pid="34" name="x1ye=126">
    <vt:lpwstr>n8+N/KnSKh7vIl89iaIcZj/crYRzYMAK0CGGXQyS4wF8RETbJzpnZHfBEc77M+qOcZMsYGCAZ16Qgs5K5+ycc+ZQoSpQSzv8SUPd+G55U0N1/QaOClYO8l2FFTJot0yIfpZCmlr8nvzVK+3vzuAq0KfzS2ockmN9m0qVq38krMnzwdnyoaNpUWo0kKjeiu7PL/46kKUKb2Qm67BqkSP42NA+0GZg7Y5LivxHLUKhnf3TbYkjWLLH1q0MPENQjgO</vt:lpwstr>
  </property>
  <property fmtid="{D5CDD505-2E9C-101B-9397-08002B2CF9AE}" pid="35" name="x1ye=127">
    <vt:lpwstr>zWMidq5+O0IbC10gIRd6RZlbnwod7KC6UuQVxI3A4gmPj3lC7ZdizgLbj0+fjDUUAgryQXiyay51NB3VticaLPMAqOtG0AezdF3MCNTWYgJwSdaZKsdZCDhntFGGM1Ez9eEFqKwfWfI2yDtspY9eLgKHsgpacwHTKwLKWBY8yJlZneAwQBZ7qjYWfrHSAfzxCT+DPNVvVe8U921HKS18BeFViNvd0uo5DkBAfO8B7w5stg+WSGjJ9sPL2jcTJPH</vt:lpwstr>
  </property>
  <property fmtid="{D5CDD505-2E9C-101B-9397-08002B2CF9AE}" pid="36" name="x1ye=128">
    <vt:lpwstr>E3iPleKsZujmvZKUUI6AUyx5sVr3M6CNPHC/mlsGMvjayj5pLcXgq227vnph15l8nWWDdbytOK+j0NH5ad8BtG4AENaUHeb6ZXBKciuDN4ArfJPDuSTbQ5SbK3XC0HBS4miEDch5xqIESELuknY6R1c77y7FVgozPIqsYd1lLZbta5iGH6bAve+bCyzgcGrNdEs/kYYlGIFr3YyRO6NIaarev7g89Scgd5gtiBTkaJxT4EthnLXye4lhyt2qN5Z</vt:lpwstr>
  </property>
  <property fmtid="{D5CDD505-2E9C-101B-9397-08002B2CF9AE}" pid="37" name="x1ye=129">
    <vt:lpwstr>1P9tbUk5XMVBm4MSBqxMy67Oor0WuvJjKP1H9VyEfk0mcYXKmWkPzGYx3RQ1wfUhRVExwlbiGh9UcBGtyEkuzxzkLbCEUMzrKwH3e6yw+/y//vYkzsX/tfq2XkqlJvcoV7e3143+8LYJDV/UjOo7G89eW5vQdcHAyu00Qp74t2Jee9UERqSR0Q7ASbqvezciKnhhyDtkaxWXOmpb8Sinubpa3H2aE8UcrmejwaV51BKJWv19JIacj8h4ogxc57s</vt:lpwstr>
  </property>
  <property fmtid="{D5CDD505-2E9C-101B-9397-08002B2CF9AE}" pid="38" name="x1ye=13">
    <vt:lpwstr>OMO677xK5NE4ne9JzGGhKxcMO2BalfcezgABC2JbJbMjki0fnmVsj2R6gaHhncVVn2JYDqn6mee6+IqzrOQ4BdfDVmsaZnXBd3jM8vgDkbfhuGFhNesuaJbi9HDRIYtyXCmVsYCG9UI7hpQSzqpB6dqAYab9MWxDX0VMpt4TIuH86EIc5wHYJC46QKYIKA5FGg4bEQTwNHytUx2SVBnEwmAjpC84wtDn4kf5y3pCgKhqKNZZgLx9hgZy5niWmPS</vt:lpwstr>
  </property>
  <property fmtid="{D5CDD505-2E9C-101B-9397-08002B2CF9AE}" pid="39" name="x1ye=130">
    <vt:lpwstr>YmBBoGtk1t779BKdZAiRBi8TGPUXyjzSvUYpGnmoI3bW2W4qw2I2p0LugtI2hH7zv6nU6YOlffhSIw6s+g0szZZ7nwRmK/Bs27GR3a4sqfslsLh+cSbYDaqNfRLw23ONtGkl5yMR6lbTGdE+dTsWpMPb6GKAI37MdaBbTfIERALxj4XYb1xnqrPEeYL1famPZfsxyPGs2PSqTVwrrr2R9rJrFWCGklATuARecDS/IzM633tu4c+lUcCodCszR22</vt:lpwstr>
  </property>
  <property fmtid="{D5CDD505-2E9C-101B-9397-08002B2CF9AE}" pid="40" name="x1ye=131">
    <vt:lpwstr>PiJxN7gRRvbEXtWDUygI+MBNL5YSDd/G2TCB6t0HSLOj5xiLQ0w/28MxxaVSGMMYjmFHZTbR+RVvOrpBhP5hTvP7rnVphhCS/6I5/OBK+LIRwoDA0dfeVcqNPVs8mQPxF26+NdHUgs2xbc2bgfr02JcbovkzP+sSU/TbDCT61e/Ruiitlw1z+2XN9cChLOYpErBOc+tdWTUWluIWxHEXJ/f8eZxgzqcbR/aMGEsDUBU+lY+eR65lS7TcGug92zB</vt:lpwstr>
  </property>
  <property fmtid="{D5CDD505-2E9C-101B-9397-08002B2CF9AE}" pid="41" name="x1ye=132">
    <vt:lpwstr>v0XSeqFwSmdbWnjdjhbtYadLvl1P7xN3HOlaQ9NMwpmTMmfdKE0Q8+VD9UYTmNgPwO5Ec6dDqM0LaxRM9mAZl69dkpNfqo7uHEAexJgBgyEocWO30cQZ/ID4vF9b3qngM3/SA7cjlP3mnpgbFu7qlM1efrzBId7sRMpkwIplMlSM3a+mrcaIWSmSVfRFn9l0VNfYRyLkOgVIPc/kbngsFqB0kCNqqoOFOq3h94fAvqTjVPUmpirG3t43KrOajxA</vt:lpwstr>
  </property>
  <property fmtid="{D5CDD505-2E9C-101B-9397-08002B2CF9AE}" pid="42" name="x1ye=133">
    <vt:lpwstr>i2feKFekWrdhtBHa2xlSPWQi9qKdli5+fQrCJhvFJ9ZuDQb7gwPX8K1AccpOJWR9nVWS0PjxgT8QBpVFAeQ2UTs3YDAy4St4zfQuZntITxc4nJsUxQ2EA712IUPcxbTbuj58iuMYRtZHSzef/k7oRZXXYxfkLlnvNhzkbL+YdJK3reJa8NGmKPZ8XN2+MQr/NqA17dImKT4Hdfc2PIISO95Bo+oser2UsKQyBkJacrIeOghyDMmuRfx2dRbasQB</vt:lpwstr>
  </property>
  <property fmtid="{D5CDD505-2E9C-101B-9397-08002B2CF9AE}" pid="43" name="x1ye=134">
    <vt:lpwstr>BEF8QAtyHu2tDIDGjcXVb/eX8HVVmZETcOdQoHPTBmqIsrynxBhlmXqvw2gQnMy4ThvESbXREQGvJv6eb+BiXqLw6UDhAu8WtY43qtU32j4sBJr/hG8bOsqRLck1FU3T4w9U9+8YEZrVxP6hSMluKbCuGrP4id4UqtFVd7RXyeHduXYSyUPrAyDS6iJrUx8NYfmcFcKIO9dc1XQMQ16HDDC6Oeyi7daXDCDXsFp2vbZsN+kb3s35cv+Rp+rpET0</vt:lpwstr>
  </property>
  <property fmtid="{D5CDD505-2E9C-101B-9397-08002B2CF9AE}" pid="44" name="x1ye=135">
    <vt:lpwstr>Uv+GsFTZMA3g6I/Qz1L91D5gzB1agdbv0UuF75iCqO/R9PeJoMfvj2MtdNIduZnoT9YjHJnEnaPMrx8s0zXO4rFHn5GuhMTmYGhbV5Kr3rqkTmiBFdDf3VdcEiLRd+JsO0bvXfDbVvUhdHsR+1Ap6JOBL6wF1zL9yMDPXIM1feWxZPJSBOamywKWlh9TTx/Iu67Xu9pexuFbvc5eO4gbLzSop/bJh5sKi+DKFAvGHDkR8SyKT1CXozhMAVT3uRI</vt:lpwstr>
  </property>
  <property fmtid="{D5CDD505-2E9C-101B-9397-08002B2CF9AE}" pid="45" name="x1ye=136">
    <vt:lpwstr>uazEN6nC1br0+nYAMQs8TfAcNV6Fb0HbRd2CAH9v4bEQchgbM7y3AeQymrHybRI9ZV1BG5V2Gr0/YRRDtTCrAjwIe68QGQkP1y+lv/29LiIVEEjd0s40SkEY+V07rggpf8THOzThyK0fMPNArmlThxHeq5Q4okfAhaDURo40FWKMS9K/1nJyjGzruYnMWXRT8ytorHZB3xzmv+L0LC/OIwFYVl7YFVMxsEhWyugQbbv0e+vEIPt3DD7Vl/8gq63</vt:lpwstr>
  </property>
  <property fmtid="{D5CDD505-2E9C-101B-9397-08002B2CF9AE}" pid="46" name="x1ye=137">
    <vt:lpwstr>MgQIv/azF7OdCJVp64yFcsQLV/aJUQCfqhyGKPsJ+6HzK5cwVS5ss+PUU9KILvix8cZt0bAZ8Ra4jm38dnfsMe4d6FCdoZlYKD+M+3+y3SxFIlsGsUPphsaJN/NpEEqQzGchYA/QMSoaEC8BV0lEhzP0PYm+ynEI6zEYDfX7SB0a9k9ksaP3snM3S5QhkcoIVQ3Vrd/X4+8SxKxG6UuaYX/FXIej4HRGO9PfSl6FiLL6Wq8XhF5ECUcr6fLEo12</vt:lpwstr>
  </property>
  <property fmtid="{D5CDD505-2E9C-101B-9397-08002B2CF9AE}" pid="47" name="x1ye=138">
    <vt:lpwstr>OJvdr0jcbrVhEeP9VC18almE3lOQ7o8Z7x8Y5hXpxfLm9QDj3kKExkQevLEW1zkUWSSSBmnBviGqWTshEHilWYto/lxDhnjOxd1hxcOLBU+L6cM2wXflG/OYQ7chQTFJsUhaZabYQihR+RgT1mqGOAuaHk5lh2UnNNKQ/TG3IeQTsXglM4IsRYJ6FDfmGm+wZcOJxMg5Otu5+H7tELYNKytflZFIEzL46n36342ZeA9ye9jyKN0WcdYwnu5lrL1</vt:lpwstr>
  </property>
  <property fmtid="{D5CDD505-2E9C-101B-9397-08002B2CF9AE}" pid="48" name="x1ye=139">
    <vt:lpwstr>BQ4uvHzi2t+YS3cEgwnPfiPc9LefIZbVWANe8L543oF6YDjTcbLGAHFblrOfB6N3E9fM9v3dDheR5brppnt1I751+uHmrU/axCTt/8GK7eBedNX0cIb4ZSRnzU57ZfYsgC3ePKH57UGS5B/9qcejyQ/ISdq2keBxX6IJww4Lrf1zb4OMIpyrery9sMtJejPHrqn4BvgHPBLLeeB/etUoVAvHRYC+zKC2showGG5AVCM7BupMd9syl7We4MZ+mqS</vt:lpwstr>
  </property>
  <property fmtid="{D5CDD505-2E9C-101B-9397-08002B2CF9AE}" pid="49" name="x1ye=14">
    <vt:lpwstr>tdhm/6uTdfz8txm1Su5q/wY+p0L6/XFgfGBVxQ+76dXnZ7AyKG8nGFFLBfiyOJ4j3iFc60wHpyZPNCSfNTUTXh4lNBUT6rThQR5O1Cdj/I4rPJohV8p6YJUDY+/ihEakFxCwpBeKOzO2aUi+zALSgxMI7KCGnszpc0wy16kZAHtPIFZejMYELO5SqRMhyzwuoDA7i+fJrfoVxD+Oc5nV+bR1kKIM8Kb1fKtGKGb7rNVUgBh1cMTv4IfArrP5rbI</vt:lpwstr>
  </property>
  <property fmtid="{D5CDD505-2E9C-101B-9397-08002B2CF9AE}" pid="50" name="x1ye=140">
    <vt:lpwstr>x+/Whn0DJVJaHy9B33b2qzt5pTBTsKjLt8zoWDb1Vdw3EQ9pgl7QbX4X/s4bSduzALVLQEEKXDUlhPQo8wSFANWEQdMX5UK6Hy3tsCXA5NHr+RKj56WT+ZDnLd6n4ghSI243sC9ZMuJ//TIv8u1DohuG1uWk3YrfWtUmMC/JGwpzzb9KYeSPqR6o1Fou1Xm/5Qnz4O8mPXWmNXoq4LPA3ff8kYczeFpV9wB1U+K3qFkM1GOH/GU/W8P7rm8A5Rm</vt:lpwstr>
  </property>
  <property fmtid="{D5CDD505-2E9C-101B-9397-08002B2CF9AE}" pid="51" name="x1ye=141">
    <vt:lpwstr>Fsfd4/Ok+oi0+mj9dxR4R67EdcT5csk2G9xEnOOSr/eebR3EeJam7zsZBl3clRV/d8XWve1MsGtACawQjpWWX6yTFMZrv9iTUFH2IL23CkBnj2qixGzgLBcR1QyoImS++sm0Jj4/luDMnxRkaKMghgg3UoIT2kptziUeJOXtn6zAdalxwfdEFaz2KTkZV7EMXv0JcYBMWCez1jMzFAUODqzF+xzZs8lQDd5r7d2cf5RiJHixpTum6XU54bfVMRh</vt:lpwstr>
  </property>
  <property fmtid="{D5CDD505-2E9C-101B-9397-08002B2CF9AE}" pid="52" name="x1ye=142">
    <vt:lpwstr>aJWeLliTFfg8pL59aKPLibKckhgr5Ls7rIe3z3dh6MVKPSTiGvqBeKupc8hY1NzRYRU5BBDqSTd+cwuDl9hXMXnobfbgv9SWUUOi5WtMKcFVOxcV+XJM7mzNtTaG9ny5I9+cLFWiqZ80ujk4dQZG2wqnqRF11n8aMDwqFefL7ttbIDxuFLcUQy33tsAHsz+z1nOr+3zoYJsrH6DAZy8qbEZLMOgqOZFjAZ9+BmOFI7tgYQqyHTnXy1ZLPB58YbP</vt:lpwstr>
  </property>
  <property fmtid="{D5CDD505-2E9C-101B-9397-08002B2CF9AE}" pid="53" name="x1ye=143">
    <vt:lpwstr>BGeN4rLc7Q6pMTSeTBPvdXCnI4X0GJrFMx7YL+3cYFSGf0qju7DrgO76h3N/gVZzT7XmCQ1aq91Pa/bND1Ol1iFq0ob6GiY+BfMGzFbsp7ew4qZ/mYPzhd8g8+MKMRS6oqFem6mS8bRTgZKGlCghkg2OwjhVIZdtCTPsCT690NkD3L6cF6TqpP7LWhHo5VPW56jpHtjToyWoF6NwB5bQ8GRyLpU+UaxD0fN9K8oYwoK/94ojzDO3KlZmecTMrkR</vt:lpwstr>
  </property>
  <property fmtid="{D5CDD505-2E9C-101B-9397-08002B2CF9AE}" pid="54" name="x1ye=144">
    <vt:lpwstr>q+6v0WfUZr5JXIgnBQ6/n1e+CGKbNBCh9oBb6J8/D9SJ0jp9oHgdEHOJzh+o0+Nt3hR2uiFu3x/e5snWCq6Vd0WT38vdOaggSE7Dr9MQpo/9gatdfma1T3+70TVM5ROB9lsGkmVvhEK1lee2G60ZBlU0TxB/BCjRJ6MAmzCsIVuK9fiDsYtScILAdYU2MuqQOVBxIoJEc3WPboyK8077/xIJRgvwE/ToxsBleolDDavTR/nGyXi+maoQP99lWr2</vt:lpwstr>
  </property>
  <property fmtid="{D5CDD505-2E9C-101B-9397-08002B2CF9AE}" pid="55" name="x1ye=145">
    <vt:lpwstr>ph6iGhn9gpW1mF2SfEDE7z6TQ9bOernWV38MFOEt7Gg0AKk/9Zp+bfaO4TUUJMXXqR2KKdhnfwPFUaJKRT/VZffjRMlgZdf1sDqshaLA/l0dw9Tkl8TGV1H1YBUJiHv/SxGUPnGkJ+uHa9exBlFt3Q81/otXn8Ux6yIOdt5WgR5l2oy7L9sq5rQa/HjunJQCjwnn2/Db+fGUrZB0/qTN2J78Fu3DQxrGqtLXNj4E/P1EVaRco18ed+I97BPfpK4</vt:lpwstr>
  </property>
  <property fmtid="{D5CDD505-2E9C-101B-9397-08002B2CF9AE}" pid="56" name="x1ye=146">
    <vt:lpwstr>7HATBJzeOn361Hof3qltXqtLhP0bseVvxoso+diHzMpIxW2lipCiDpo0ftMDf66PY/a/wNa1gXzMmBeRXVdDqUKaQGn36Jrh1EhWDyyBcRT2IhzSouXNicbpk7OMeAfnVhJY9BMDV91z7syko2ta41QqlwDzJ7m1IDez1XhcLdSXqlPCIrFEairL93nWwd7KxZ7z9hIpIvIUwIPiwQsrBnFh9vEcBvvTycl3pFr3/0THy+iMFQwQoZFhgAQImTm</vt:lpwstr>
  </property>
  <property fmtid="{D5CDD505-2E9C-101B-9397-08002B2CF9AE}" pid="57" name="x1ye=147">
    <vt:lpwstr>Lv1AZ9GTsEeLAZ9Pll/SO1JhGrjfNODFm8pQPjulD57xsdleUUMKVQpqS5cr+LjQe2mh8B3w0P0ZI7CFrcnfj7R2T1BFvEPQuUfSk8jLVnWSAqbyjHqW0YuSBsvJsVkxRudNrsY8+Kv6JuRiL0eGYj4IcP4MCN1uLkvwgYpz0zU/c0AQpdn6l3fI5JZpEg1P6EBN4v2UTiwiR0wW3S1kX3NmYb/Xuw2M18wa2KvnCrmE/EwfFN3LsEvVCEm9/bK</vt:lpwstr>
  </property>
  <property fmtid="{D5CDD505-2E9C-101B-9397-08002B2CF9AE}" pid="58" name="x1ye=148">
    <vt:lpwstr>k9oCI1fGBZMEBf8UrneKT7b3qLvqjrY4Vco1az+NnN7XNiAU9WIEq6mu1preJ77zEygaAczHqxuOFjNmbvrWg2Vqjae4hP5M192k1UcCz7oLv1HLmEd47sbx9mzP+j7aEoCLvvSZjbI4qcekEW/LDC2sWD1A+B/NtlHw4wKn0vcCmnwZ29z28UNrxYrskUTeJGhj+KaPXO8j6fPIsz9ptr42GR0vRLh+yx/QsYGKDjnHNqrAoTenJPoyYQwF9Fb</vt:lpwstr>
  </property>
  <property fmtid="{D5CDD505-2E9C-101B-9397-08002B2CF9AE}" pid="59" name="x1ye=149">
    <vt:lpwstr>0fE03qNWFJo6WeOTY58i1ZgK1VJbht07QCahRW2PGPnxz5TdF/pDeooCo4JjaW++QiLYKIHgM8XTIHqlCP97ygSnAKwo+o0sZssn0lcN/uF42flziBXs99J33/AY+kSTzZ8S/8LDKHBgHKahC/WT6yvwOTc1NWZ5ypgz1LtGTuxSGSXSUvS9RWt59ojDaow/Kwwwp+eJhpk50yQ6gVTeBHHE8gIr82J88JOTqtskb5EZ48eD8RWydQjoD2jo5//</vt:lpwstr>
  </property>
  <property fmtid="{D5CDD505-2E9C-101B-9397-08002B2CF9AE}" pid="60" name="x1ye=15">
    <vt:lpwstr>5wkoYE+BKDbaILIiE9oRYI4mk88tIcKHA73wpuPD9tJliTkL9mbqCy+G2WA8sLILED/bYQRGmx9x+H1nGZI8WHkB4L690GqHd0JcgxLCswR6a0S30mywbp+p7yPNwZgfanCFSMKeEiRG+T4Q/o1f1RKGeT45tftAiHYzLWr9jrN8qSBTbGMMVbcCK1JXEEVgHwd9Z4nFNaOxDmqbkN2WXCpkg86moosEuqLOegeUzMZQt4aQpVPRidqmdy3quwC</vt:lpwstr>
  </property>
  <property fmtid="{D5CDD505-2E9C-101B-9397-08002B2CF9AE}" pid="61" name="x1ye=150">
    <vt:lpwstr>hQOubvxNePJL/Aom9Ur6ifMvm60hN/fvdNAtenaPL4Jdjq89ZmIQ1WXhZnTkx81X9QUFqFP4eg3WN3eo2A4e645R9QbfujkJmpP4t+uYuXB75uowMEcrEdKZAVCCf8ZoTc+HCWuYwYNqChonjew+9dFpaGYjdxacUhU5QDVuPKM3A38QxZ6QZMIEXe3oyuLOt6kHG6g9+TleDByq0TktZ8unrX/h4UVFqiiNj0lGdgLFYw3s2WIqMQpVZ0IrLWA</vt:lpwstr>
  </property>
  <property fmtid="{D5CDD505-2E9C-101B-9397-08002B2CF9AE}" pid="62" name="x1ye=151">
    <vt:lpwstr>oljzy0mRdHregdGULSmlVL+eUBp5nhvgsujsIffXRXQCO9BQFQZkMhsfNRQKdAfDm8wNGGmCESdtjYi7fTXdGfDctm/OvoBe5j71UbiPmf7wclM5xeGSjDb2d91hlX7Ru3tWgRTP5dE98ThAPH77yoU2DfK2Juw/EOXN06yumzIYIx6yWgLag4FBWm7sQC+vHim0/WjR9uayceCoDGjwhFgM2jqHLpqmprC3Xe5ZeKx5lIGvXYBvKpim9p7N8fx</vt:lpwstr>
  </property>
  <property fmtid="{D5CDD505-2E9C-101B-9397-08002B2CF9AE}" pid="63" name="x1ye=152">
    <vt:lpwstr>uGuOWtHzXmbQK6XdRWlfNZcgS0zOvSI1vE+C5Wi6j7A7V21CxzN+9JzsKtc+4yLWtns3fnNPnip2fDdo9HpHWcul3WnQH2wJA0r3N9c5KsrJ6ULhPCQjTzVm8tn2cLq4mJGaqN7jS7FFZLMUi571q+M05vwEvsxCVM4+XTcAWOo0SrV4rAbXfrFcPaHJGY16+M3kr1m3tpgYj1p92vk+diZENOFYoa9S2PytUHHRtsJBJAAD97LajZEzr6dHSVm</vt:lpwstr>
  </property>
  <property fmtid="{D5CDD505-2E9C-101B-9397-08002B2CF9AE}" pid="64" name="x1ye=153">
    <vt:lpwstr>1cIcdPrFgZEBneRPJEONe5NKhBIsFa1Ig6D4IChlD9DRPj1oCtehWfqVrJyiS8VZAZJnBq4Zl2ZaU16Qj/QI1iMiYH0TJfe0Y+rwy8Fv0hdMJT3zQEOryseM7HHQIhgjbh++bz1NJ+PikCX/bK8ZsCAn8XFOv2rPTjvuKl9jHJkVu0sC+Et3lvyM/MNaGD5jHtqAobnoeTx8SPsAjT8Vtaq1e67M9VNGIAOdiKZcjHwmQ6c3bV+5wLN09+i6gJ+</vt:lpwstr>
  </property>
  <property fmtid="{D5CDD505-2E9C-101B-9397-08002B2CF9AE}" pid="65" name="x1ye=154">
    <vt:lpwstr>M8jCq+xA+0i+MXOwk7HhJ/Nw9FQLXxjz6hjV7Xi7I03kGQu8GKkzb8vf5q+h7cLr/ulwmZZ66Tg9CqK2bpm4MRJNEYRhkYIGa7UopJMNbqHQQ2qiNS6ItDl3tQFWkVNGWs3pDYrJ3ph43pYvFYbBDF79giSR4nU4yrMzz28qR8+XMdgRO+q4hf3qYJZAPkJA4d4xxhcvccxvTozYKQDlZ0u1TEE+zmb8qZ2duB9/O7s8wn4F21yuUtUIM121Xjd</vt:lpwstr>
  </property>
  <property fmtid="{D5CDD505-2E9C-101B-9397-08002B2CF9AE}" pid="66" name="x1ye=155">
    <vt:lpwstr>182P98JkvMBNDWMlJGMNoBjP34oZW3Tscpr1sAz/Jo9yRceHO7qvcEyWXwmN7zIscOCy19PGVoRzTeU7VJHE1p8lGxFKabC6ANV6MWQNqh/h8+DidmO8EvBusGreO6KYyUeJi9an3v99//wc0MDNblC+Z4XgL10vUXL4OMVm4W6D4jrG1KXbpev3idzKZt15FX3WHv9cpmQ/vq7Y9ePe6GEWZRYp5Eo/FvoISTtgN2GM4k1/Cdz3mkwLwKZ4mia</vt:lpwstr>
  </property>
  <property fmtid="{D5CDD505-2E9C-101B-9397-08002B2CF9AE}" pid="67" name="x1ye=156">
    <vt:lpwstr>Qh41KE0OIY2O7QqZitJ31bQUmev5PfnKPpNdMQTJlocfKkEy5G14BXIyhjYXTqL4CRWaRhKGPvCGFZDzp1baveRbzXd2iYZ4ZR/oFcxWsgC+IhvPRH66QCfaC1+QxHgTlor6DsYL4qMX8qYpvHta1wy4l/zrS92fXsREWbi201wmuQelKh8kWEQoA5AloEpHLEHZwEZ/Ik99YRWZg6BH9nM8ikbUUnki0fl7UGSuyuroaBgDnRTtSXWkx0RXqBr</vt:lpwstr>
  </property>
  <property fmtid="{D5CDD505-2E9C-101B-9397-08002B2CF9AE}" pid="68" name="x1ye=157">
    <vt:lpwstr>wDgbmkrOqRrdtUJk0vwfPNthufmT6IydSodcrw4MX9+g338odIfoR7oOQnogL1c/qphNHSZzMNnBZEcczYPE6KRHQi8294wMJ5HluUUxJdmIX09EZ/X2dNkYtJH5pcSPk/ccLTxHqpo7FNTtJPqA8J0DCBkbuMXf1agwqbD3c9HCck2pSS9SBJkVcw4c4077HnVnPMCILt0H/tYzhnG0xXxRJubVGcbYHn37NCHtmfG11O4t20AXt1x9f9EgCHK</vt:lpwstr>
  </property>
  <property fmtid="{D5CDD505-2E9C-101B-9397-08002B2CF9AE}" pid="69" name="x1ye=158">
    <vt:lpwstr>7ZTzI1684FzSxoOCG2b/PgFH8qCvVzVYGaDKHkDtcrn/4QadM+ywktk2ItcgScJstqH4iN6Z/1OdMyVs6aEOtZAU4IrMvIaApQhhvdlaWhhiT1IE3GlsgEyi1/hT6V5avLD05RWJ8t/kQ3Py/FEk5Kg5X8Jsl8BV5Mjp4cEsA0gY8HhDHtHc7jTdpiOjErewPoUBFjUI7Tb0qbFnKH7LLXx+9O1okRXiLUYsavuiRt2d2KS+rriG+1WpfmULOZj</vt:lpwstr>
  </property>
  <property fmtid="{D5CDD505-2E9C-101B-9397-08002B2CF9AE}" pid="70" name="x1ye=159">
    <vt:lpwstr>E4Qne4g3SWbLIKj576G6PCSqk7DQaF3v/j9iw4px7Yo9XzpyH5jJeVFcjUbDHEHLwNeBLgPU7Wt81Qupd7UQLyYqEvLgGrykOuerfpzrpMG+lU3SncNkvNt46cMLPejzSHZ2QGE1xcotLStPSKbhAXx+NRft1ZGvlsZDiwFP+undMlQkmdjqk5gdJ1bL1SjkLiNvrGF7RH0JMAcgHVdoL7pF/ZazPpVlNsRMmkWG7GkCqJMcolocskr8d9/6cwl</vt:lpwstr>
  </property>
  <property fmtid="{D5CDD505-2E9C-101B-9397-08002B2CF9AE}" pid="71" name="x1ye=16">
    <vt:lpwstr>+6ma3f5Qo/1Ae4OiZO/AGLfPvTaO8XlJMEzMHyKDhW4vCwLsKiGpB0xox6lkeCNLP4BT+BUXCJRgjSMgJ0yltTgg1xRFiHYwKc7iP/RlAv1HfYvKz5Haq9qOi7BiJ2J6da0iXptGQ+e4AZtoGz5Oi338jEYJrynCCXPD5hVSihxITE6bHs4M2m/einLmk56++U/9WAL23JOa8TQiaO/KFCUttgFh0T96OkgVNKlbFtp9qwPV6lm9AAOwVeSPxVh</vt:lpwstr>
  </property>
  <property fmtid="{D5CDD505-2E9C-101B-9397-08002B2CF9AE}" pid="72" name="x1ye=160">
    <vt:lpwstr>AlvGi9HXhWuaIRNyPCC6F9pHOUOIG3UAXpnF5wOctpf+9QCCeQQ5Y+aIfqllIWGzj7/2AGH1IcPMxgQCarKaQTawLI6v4XsX4UHnmGKnunrrLhRe/qt/ZfeRL+mc9+wABxIToX4GcKitr6vLXASAo4/sUteYn9w9R5GBtCRGIi6qRSnIv/mwXFhf8j/41lTzaSJ0cjHUZVVvSPSgG9QgZPcnKwYjq9mb+HMEfe1Sw8CUqtx8zI66Jc32wD1ZEas</vt:lpwstr>
  </property>
  <property fmtid="{D5CDD505-2E9C-101B-9397-08002B2CF9AE}" pid="73" name="x1ye=161">
    <vt:lpwstr>z5txt0GJrLZ/wCTCqTBXTxh+IyrvU5yVuVcaxl3VMMEb5SvLASaeor7SDL4EidkE9pX4iiO7wTn+z9OnMkowhN1H2POcecPTrpcJyW2i0sr+igjf7/GHa7NVovClUJZwORQufJzbA2pzvGeLlbDFIQxdYWOQbKuewLfOZbn1eh/Tm5NOoP744GSErgdZdXn4OIVzTFWEUKL8SFhryRryxqvqN8UCjyAQ9IdJKjm7T5ddiaUhR7wOx33wEIynBMi</vt:lpwstr>
  </property>
  <property fmtid="{D5CDD505-2E9C-101B-9397-08002B2CF9AE}" pid="74" name="x1ye=162">
    <vt:lpwstr>AAerQaGI9/v3zeq2c6ZL3JDc5ePx2pbhLyy4PJVwp1dede5qBfeN7gEhZAP8bOWWJgBw+iWLOVzSzKd1n2qLW99DSh+uOSco4mF887JR5h4mbnb8yxguqI5rwHhF8BWORSBQ5W9smn3dvgYMHaCFMbd0PihIsQ3KjHF/liOrCaUmKHPwdyCFo7rMIcUlNCRKu7f8TNyGwXmXX0V02NmB5fEy9tqsdng80AfoZmZ5LMUyNtJ0fxaIjPZBGees23v</vt:lpwstr>
  </property>
  <property fmtid="{D5CDD505-2E9C-101B-9397-08002B2CF9AE}" pid="75" name="x1ye=163">
    <vt:lpwstr>MyLo8lDwGZhnyBFDLTxRa3MnjPdz+1JLHhksw7sAp2zrWX6iOzrWWZnQ6Z+xRTGcV3NI2rZBTmd9Urc/r6vLbGJMeNu4MnQhdMGk7cMFsbB+HJ1CcEv1ReYnCVxrr8Z3khCeNymhoeQylkQ2fsEgV5rQNCHDmxNYJiHwgdA4YswSqlKJJ9T7CFIFCibEyx7fqGKDQzz0HO7t2bCCKcnflk+q8idDFFTM/WNZev+ZwJOFzMNhKwH7x/iF8kFoKEA</vt:lpwstr>
  </property>
  <property fmtid="{D5CDD505-2E9C-101B-9397-08002B2CF9AE}" pid="76" name="x1ye=164">
    <vt:lpwstr>AA==</vt:lpwstr>
  </property>
  <property fmtid="{D5CDD505-2E9C-101B-9397-08002B2CF9AE}" pid="77" name="x1ye=17">
    <vt:lpwstr>cH+37h+zzu9RcHruk/nY61tTuk1bl4FQM06sV96OO8oQ4oNRJCRt8fPnjnXMDspXAfX4faJv1phaIQXhIveQjZDbSCwzPbymku4obXBD8EiZbLCJvAjL+0gRCcAZqc9pKjAvcu1egxXbAetbQlgLMX42uH2NZaG/EaC/zoo4Bw2ufgxppbT64bOSwSUXCxkyYpMg+f5aPRqAtC73KFgkROAXphieKk4J6CkOYtz5KrH4c8JY2MH6GNGTonWgO6X</vt:lpwstr>
  </property>
  <property fmtid="{D5CDD505-2E9C-101B-9397-08002B2CF9AE}" pid="78" name="x1ye=18">
    <vt:lpwstr>0fVTNUk4o+Kz/4OPXL06v0VP5y4IZkV2It5LubcEplx4K4JlSnXLohgCCMZMyGxeYLbDsGSyWpi1nGMVRTHKaBiW1ctE/mwO72VZWHagmE60WEStmiOafbneZsdxGk4BtfpTcfVx+8HGfv5zYL63Sx/fJppJiAFYhttI8NB3J0LU9MC0YVYqRWDwLu4QiIDUXk42u5MFLT1Xli311JVQS/PTVar/rN1AGyhHIKE6ksM/n7SZKDNRWpNG4tmPIF1</vt:lpwstr>
  </property>
  <property fmtid="{D5CDD505-2E9C-101B-9397-08002B2CF9AE}" pid="79" name="x1ye=19">
    <vt:lpwstr>aw44V4/AVEQQSnDgeelMzeF7wuUez/0MbjcsGZsmlIat0vOKYr+OlFQis1hrFf58Nf2Y5mM7UrLI2fAY6EPbbqfjkl29sG8ScyxMZggc/9WPIYuklqO1rFnNZWCL3vTqcbLpDij9by9zlpbfvdFj5hU4HVS1kuvlpPnymhFNq4YXYG4LW2Xh+XYw/3UHaJmsTQ7al+hfo6l7/3vZhxdyuT6sF27QVcAMoYwYwibvl7wxJELAmmhSzF22H0bTcwW</vt:lpwstr>
  </property>
  <property fmtid="{D5CDD505-2E9C-101B-9397-08002B2CF9AE}" pid="80" name="x1ye=2">
    <vt:lpwstr>/BlzylrmJOPaCMLQzBOfii/8BuyRypVDgip7mTcYa9bzvjW33bPnseiXuamaNX7Okh/wS+33L9MnpHzAHCs/two8DPTjGwvNTPGXu2JDAPGIUg3O7UznxEJ4A9iYXbiM5yRg5nb5yHDdQDZpF7BIrkAFtlNWjodGWYx9Y8BdR9IcYszRS4u/O5nF5NtFcrgeQk9gtFa3X76sT43O9GEIvNBuZ0f5cBqtU3efAvSnpKv8y2DsViIM5SmKBeRfDrp</vt:lpwstr>
  </property>
  <property fmtid="{D5CDD505-2E9C-101B-9397-08002B2CF9AE}" pid="81" name="x1ye=20">
    <vt:lpwstr>4LCETVzzYpLq5ThnFuedMyu7FS8tAo9FbqbD5pquLyA+cn+2ISi9hPhgK7xJBW88XBkgjrIepVVMLjlNAEepDzUrTDON+nW48Qkg4ZVm3RtoecwYlaFMagA2avL1F3QZFrPxBjZXEMUOPhFayM4t3ia/6tEwp/7ERl1eZh8iG6FEdo9Db71JL4BWoT4qLynpj48F4DKFDLlYLwUdoOa+UvYmFjsBIUdLFZd1cR/qW5yh30wZvOFhqhnyUd0dOc1</vt:lpwstr>
  </property>
  <property fmtid="{D5CDD505-2E9C-101B-9397-08002B2CF9AE}" pid="82" name="x1ye=21">
    <vt:lpwstr>E09XmkSOhipWGoQ/hdUv8ChIN+W6KVxnl1OxUf5ZaONT23IB3u2npJ/lW04AYWq4MM8/C/qOV2/dJv44W3kXoePB/XXhokmUkIsliSGZkBSfeCPd1aKD5UFsFB2sV2iwvZAU81k4YyBMOcNo3Sa8C2gNzK1Y7PAuVGwpZA797wWE88tScVnij6cnwB7h4Z3ILqmBSH0MB8LrjN2qDdI6L4sJwzO3m9vsjQSKlAkP5RX0drp6SFC2HCZ3WKkY1yz</vt:lpwstr>
  </property>
  <property fmtid="{D5CDD505-2E9C-101B-9397-08002B2CF9AE}" pid="83" name="x1ye=22">
    <vt:lpwstr>00WzkyV21L8KSiU90k/Ng4OtdgY/gXsgzwQmx/EnUQITBVqZPhmkCpL5gF6824AqsSnfOLVwp+I1IpBG5Ho+oAMJkhgyQdwBjgsqvNgi2YOmsnp8MYPNSHwSWOixXzeyV5zdQmlRliZ9jnx6s/xf2K3dwFiME4NZcCuhpqbD+vxyxlAcO1adbsxgH1jkW/p0eRsLizdZAEZmp1p73rVcyTPYF8WwKSwTOuOXqInf8QFBJL2s3SL4/rX/0jtNRr9</vt:lpwstr>
  </property>
  <property fmtid="{D5CDD505-2E9C-101B-9397-08002B2CF9AE}" pid="84" name="x1ye=23">
    <vt:lpwstr>t11xrpbrreExX1cgPTH0bkNv1V0fVO9ssjJBRCybTH6WeZGJLjoJwDHqzQcJL4l5NfGKuReIffeEB/2JDcUBPZtUno0H6dujo7dZqswZw0smAETvy/xASHf4cVj0YHGhVpQwBlKdjwTa2bsaQcSJphoMAU5gy9PL/HnAxq7thOzb6Tm+uBo8e21n6SnfqQYDm+iV/FjcfdMnYbTdidFJbVdV+7ZhewpE7m/5sAgCGUv1h+rFhG9YvRzK24mfFkF</vt:lpwstr>
  </property>
  <property fmtid="{D5CDD505-2E9C-101B-9397-08002B2CF9AE}" pid="85" name="x1ye=24">
    <vt:lpwstr>65gAEzmwqT1dhmjrJ5wEoyT38oIh1QRP8gt1H+rS7L7kNc85u9sE7hJjjJZhM9RE/vWgkiyW4O3d3s+gqxOO3TTv7PDtxRXx8/zFee59IX78ZKudN6MnhrHdS9AxggKyevJXcCjlxtgHT1tK6+gI60PXnXfE12sLDj/BV5LVwKe7ZTwUQthHplm0J+2mzskQ9jm76YnpbxNUuedQQXaL0u+DHCLfIPNLLhkpcS4u1fKJmpYmlj88jr42YDN+mCJ</vt:lpwstr>
  </property>
  <property fmtid="{D5CDD505-2E9C-101B-9397-08002B2CF9AE}" pid="86" name="x1ye=25">
    <vt:lpwstr>+2CwShgoGuQCK9M6g0JSO2LWtx8MBmwsP4Ta0YS4GIQJrdGvW6i7+4OtNVGd2RyYFeobOXI7ZpEJ0EmWfaLXOqaCyL8p4P/zkCT3cFArEoo9/4WI8nqFIBhLh2mxsrWmFB9eZ5g66RNgXCJOAkkKi5yVQEptZGUTKvdT6xsCRJUz7exrABQpRmuC3RB+8glPoryVWJeLc/GvI7uM2LWA9BIj234jO7tJ4XYy/6GMJfO7klL1KttscAZOr3mpFtf</vt:lpwstr>
  </property>
  <property fmtid="{D5CDD505-2E9C-101B-9397-08002B2CF9AE}" pid="87" name="x1ye=26">
    <vt:lpwstr>ENY/oXIXTDJbxRLUXoBrSiFDZ0znDBZdzEV0UVByakf6RUtaCo9tlLpdwGeEtTt9KMmUou2hxf2u8I1xd+PDxxPV8N6VxXvbAhU5Z+U3TwZlWe4QOdPtMGb36hUCE3Zr3Uy1mkWkJHqq7+E5bL5/H2Y4mdsQNihuRBA2r47gLBRiHDDYNMDqzOcQaIA7izCVG82YsnlIcMK8gPRaMBlqVL7PNjssAda9Y45QmEkbxSuwQQy+MwMuVU1Oh0Au+VY</vt:lpwstr>
  </property>
  <property fmtid="{D5CDD505-2E9C-101B-9397-08002B2CF9AE}" pid="88" name="x1ye=27">
    <vt:lpwstr>xT/SHUbqS3OGPn6rSKYpM75oCMolL5Khu3xlVEjZek/yyLzat22lt/LjVMMTzU7trnisKDZ5onHPNvNqfbuY8UsMKikaQgMYaLoUeBIc5TEdZu+opnaHcxtbBmWn+k19pEzkeRV6EK6l8/VXvGpBUI4amjbIQK8MB/2EtnQeVfJQnilDCosuqaXnL5TA4FOOZY6/foE9JqzAd3tU9p6n0A00ZcccX9lhKFQlvogWxCJ4ner5qEGVUu3vbspAgxr</vt:lpwstr>
  </property>
  <property fmtid="{D5CDD505-2E9C-101B-9397-08002B2CF9AE}" pid="89" name="x1ye=28">
    <vt:lpwstr>xvj5ipsr/xJb1E/CBPtzdZXaAToJ6H4zfPUCJ4fRdhEulwMHWRFjwkl1h8Q7QbSDax0Kai1c8TVL5j56BnWiLXzKuUvm4bNSVsILZNMfbX+iX3sdL4voRhkoCt6N+JoT3Kwg+wERrUucP7+moajQtNnRa8VXD+vUtiCpxXz1gcGYA0cXcprzdmFpxfmxN1hLU1oR9ldhzNJG7A07o6HYFaVbskNRX9gHUaVGx2lYkHaHwqi1naPVr4J3ZA8oGrP</vt:lpwstr>
  </property>
  <property fmtid="{D5CDD505-2E9C-101B-9397-08002B2CF9AE}" pid="90" name="x1ye=29">
    <vt:lpwstr>BUEb7uMmmLmS75dz4Y6Uzq6bsKFEWussNUBhg2zBNqPW+dHm9SS3M1pR9qR/xvV9Qo1ebQcx+Y5AHTfnHoynyweiavn1y0oNZBKRFTNdTQz4Au4VLbes4qq+lMGus4PdDBhG8I6/T58VNRmTvgSM8H1zIX4vq0bTPf5jlI3LJ/MiRhv02VCqyO+gft8Sk6wmtV7uPvclcb8LKuyIZ4SfvdoRUzJh0fs+NJTpV2o5yPlLhDruUmqORvHS06ZHwEG</vt:lpwstr>
  </property>
  <property fmtid="{D5CDD505-2E9C-101B-9397-08002B2CF9AE}" pid="91" name="x1ye=3">
    <vt:lpwstr>MLXl0Tg0Fq/R34Oy/obUJxykNPDn3HfjLCTkXLwtxmA4Y/kxHJFR1++D2hL1PHCKcHrgD/BDoDxtyMaCI9NohoZ6ht9KyxLfql9tt0JROGWUkvCxLBXaT8hpzhmasgIOQ8lBn3jytDZacEZ8yMLaFjPgPKqMLyvX+0ylH6LmGXv3fydtp1f/hyBYtQJZ4xrdxDtOYCBP8rfLLyuJR0u4/P+Ji0ZGHZ+xEEHNsqBK7W7IeaNMpcPHrB+rmucXHLr</vt:lpwstr>
  </property>
  <property fmtid="{D5CDD505-2E9C-101B-9397-08002B2CF9AE}" pid="92" name="x1ye=30">
    <vt:lpwstr>SbB4n6JNNbWLRf1gmRXiOjZIQILLuu6yCGrW+e2/D5UAsVZbyjxjuH32/49TU4Qf1LrwGBdKM3xd7eH2ZW/qKqnTXkC5YYusqW3/9ISYMGd4agAc7nrRzDzj+mYtiPL+Ca4EWK6F3pVq3pNLh8BctR+JrEgM73G2DUjDtJGJ4DN3ID4f674ypwakcSd4AdTuNq2SrSy2o4eSTBcpIkQ/XMEev6+fINrdLNW2GzXc6k5wGBX4YUc0gGjdM7o2ALN</vt:lpwstr>
  </property>
  <property fmtid="{D5CDD505-2E9C-101B-9397-08002B2CF9AE}" pid="93" name="x1ye=31">
    <vt:lpwstr>uFFW3HA2W71iIiBfNeWOnBk63NwpogYuWhK5+1gsZvoDFdrS+Y3x49FBxaEWHospi4KcxPJyW+gNxA5S0s58MHpkSrtRoVwyuivtKlVsRXRnmsJCHcvo3S43zm75egA2+sfbicwBMgvNj474LyEA+WjxIGyTnzan10ci32ydD0/o0TB6dRJpVz/eD+ApanYGNn5ecn8ZpPfd0ir1k7rgFOJOhC+tm3B+M8LHMes79gIKM35hbB8f49Zi/PC4iOj</vt:lpwstr>
  </property>
  <property fmtid="{D5CDD505-2E9C-101B-9397-08002B2CF9AE}" pid="94" name="x1ye=32">
    <vt:lpwstr>n+pRzswkXxXOl7D1uzaJGXOB82NzuhBXrEzioWeXQKIQp2lpZrwVzDNTr6khupDan/kNrCZ810BIP3FxDuSJMaApMPY3JmsVluxmUiAXz2Pae8vc+W3M+iN6BrQRrn2Wjxz4taPaX3k6Y2uUPnVUFkgrWzvy2ZhPMv5eXc8qlAphOC9LxdH8jCWmO0o6a9KXLeecxbRgOD3yKDvYAmABUm4tvVv1DZ6t+SlCoycKK0WRopnZ74X9BjdmAQ99yUt</vt:lpwstr>
  </property>
  <property fmtid="{D5CDD505-2E9C-101B-9397-08002B2CF9AE}" pid="95" name="x1ye=33">
    <vt:lpwstr>CjDkBWsCu6Max0tT/HWmCWI20bDImHTHLilJ9WXAKYNtrVUiYea2ZHtLA4InhwpceAIcLTyuiNXH1yxCdqNExFYP4MnKbFkKh2LAgGL8Aj8nDD7Fp3PDxxeAsXuDvAvn5kMosfEiffoFUTBTfB93mEcUNg1kTyUQCgK7lw3VlRXZBr4oTQ87O6EPUqiA0zhGsovQthQQaQPibMfh8iaFaVr3VlvKumxwXREG7kZ2aR1xUEXuRNhWzIO8Xyx7C+a</vt:lpwstr>
  </property>
  <property fmtid="{D5CDD505-2E9C-101B-9397-08002B2CF9AE}" pid="96" name="x1ye=34">
    <vt:lpwstr>rAxnBV0ZQoGwITWhOhZxIjPoCBtVpvpT3TRZfMhpJRmKAl1K+ddTHK/qHAH/1APATXo1W+phfWriO6ygdKhbwLQbXtXAdo50Z2nIMA9jP63uy3E1AbhN39t9JKrThpwnCOb+rGwkHJWMz3ZPU0E3ngEsmE1ATCjwbDTo61gIe4eZP2ZVpHlOfrwEwOIhTzpstg7BQ2XfhwXOvkPZe3YnaStsZv1XJ7vfbg1XDJCFWpMc9iJfNIkqlfHTVMOAyyH</vt:lpwstr>
  </property>
  <property fmtid="{D5CDD505-2E9C-101B-9397-08002B2CF9AE}" pid="97" name="x1ye=35">
    <vt:lpwstr>KgoQ/3CR4V5tW5d0bRHl6w9Xqi7zE+c1ZKSRqTacusEeyLexASufV9h82ibdbwdMh4puG9ONInsGDwza7qpgSR6PkaqCdg2aTxAKv8/R+bzN0fz23vm0tWIOz+d6Pqurjnb7bn4k2dkIDnpsGggefEVXRHymAvw2uK7JV1CGLHtTZbLV/bPRJfq/OwB1SifEHoPSYAl+uX7zod0Vdv4VYHp/5CWf5uCSUTwXdoBu9ip90vpi4pplH8q/SbsF+fF</vt:lpwstr>
  </property>
  <property fmtid="{D5CDD505-2E9C-101B-9397-08002B2CF9AE}" pid="98" name="x1ye=36">
    <vt:lpwstr>X/0xUscntmjjPYCRSJxdXnf0ExaPkfxkvrp/+7kOhIF2m3etmvuRgWptBlMqqsWRMvEXnD7wy0BN6W6tIAq78pMkuwt40P45sTyhu7CSsilF+JHD99iCIcQJZexaU519AA6r8hr7xGSrLnET78EtKzibqAo2O4jO9GFFqC+ziqDxc2ZgunIaF/XiXPFQH4TE3T97q82yAj9ynT/4uiQ+VQEZ13SfzptwiljZo2yuT0G6WhGrOvW97AiB1IIuEIJ</vt:lpwstr>
  </property>
  <property fmtid="{D5CDD505-2E9C-101B-9397-08002B2CF9AE}" pid="99" name="x1ye=37">
    <vt:lpwstr>5Qjz8gtTs9dJCbTrFQRNnTe2P+FXJhOT963KpAK4ctiBxcdFQXWUIjXAGDviAVP949zg4hQGUN9GrFWz9wXk/FrWVyqI11/KEE9ns2UBWjPn4QdXSCi4MZP2Udv1c+3qcGA6/Yon+VlM071T9rV5Id7Bv7OceaTPlb0OtSRFpR5zJZP7aKU/HSsd08ngJsjnTzE/agm5xgroeUofdHVNDXuQYk2uVNBKugfL0mSS+Ucw1Jo1fpEZCHFAYRt7Ucw</vt:lpwstr>
  </property>
  <property fmtid="{D5CDD505-2E9C-101B-9397-08002B2CF9AE}" pid="100" name="x1ye=38">
    <vt:lpwstr>A6/Xb3x3mA3qJbXyjAX0oe3nu44XfMcqYqDx98+q/6Sf2CQdvx4MYR27LssXvqOqjRPjOP6EPQ+KyIME7bRIz19HVReIZMbCtsrEc6p6zOfWeGO4iGXytweH6YAid2wteqAJfw9q565grXfDEC25MqP+WZGncK8q0393TyrbCjHDE8ML+/e6j5zu9I5tTF1q1ryZVPLJqubzP5jWApjCk3dp1zJXBcU+BeCcx4dU4oNfv9tWYHn1fH/S7wNgDJ+</vt:lpwstr>
  </property>
  <property fmtid="{D5CDD505-2E9C-101B-9397-08002B2CF9AE}" pid="101" name="x1ye=39">
    <vt:lpwstr>pmuoLwIGj6nS6tfrNVOPfhSnoztbBEAy+rB7wKalnwmA8Z4Rl+X+i/VCnJSeOy6xTEsCokPTgftWtzwvmHC4J8ftZaf28GrNHJETuPRmZQeWJsJcrccAEhWW/ZW+LiyJv+gX1KydyJADRjtva/S1GnLJ/kBmbV/iATjTYdl0GAV/D4HElsgw8aGLjC0wfO/PYPGmkJVlMVPugCdwfP0Z1aVvY/uHCshYifFXM560s1qsIwC8DfCpXQosJ7uhL0U</vt:lpwstr>
  </property>
  <property fmtid="{D5CDD505-2E9C-101B-9397-08002B2CF9AE}" pid="102" name="x1ye=4">
    <vt:lpwstr>ZO+zOHeZcH2Qx04Ho1EFfDDYCYFr0tFE9skMe8jTLTKVrcrxpgqvxJ3JpLKxK0cSWQgkHyURvRI0x4EUvaa5AugxBboZQfYzNFI1GuOMnEjOkRacFC0DeJzLajlh2U+UG8q+oR2Ah6pGTbvlWC3FArpGtsI50vKBHAxFP/LHLIclZr6HcXIhuBpg6apZ/PmUjH2l7fPZE+DHyXnZsPJt6Gm+Xr9Fun5Sh/gtmlDpBolPmmHqEGAfyI/DY1oEbhg</vt:lpwstr>
  </property>
  <property fmtid="{D5CDD505-2E9C-101B-9397-08002B2CF9AE}" pid="103" name="x1ye=40">
    <vt:lpwstr>o0muJIkDESdqRuy8lgCKNYGsAnXcm8Y46oBjw9WbG5jPiCd8UqM5meaxtl/dLOW0lRGpaeaczQ456KHt1i6dV1ugXFh6iyWnOjzC+ndBqytTQPwl+IMVPk1QSN4ZptdZsusNjcoikmwYyAD8475zOa1JkXU9BHgyUFqNvOm1oc0sMIa35is5G5+h6vSRV8Ft/8VA8ED4V+uKT63G0Kx9f+E4pNzWInoBvAhoDvtdRnM0ouzpsVBYZ+7164pVUnM</vt:lpwstr>
  </property>
  <property fmtid="{D5CDD505-2E9C-101B-9397-08002B2CF9AE}" pid="104" name="x1ye=41">
    <vt:lpwstr>R1EaowgFJ9dKxYluS5aXL6BVq1pGc2s+zGSOauWnv08Ve9qEQ4M0j/KWGWPJt/OtaH0BoZycNgVoh4B5wyiHC9+SOvqorJ7chuUDPZo3iTQ4E2pCxnjtnhnxgRRJugGdChXFTpRZ/JY0uszGC8bcS+Lt2T+X9w4OWOwjKx5mNoGn6R5hplGIRfFivbgmyVFko6MPtLwjDxQeYN2K8VK87SdxZlyOdXdi+0V24O9rF18f9qdAgbWz2pla3U4Kinx</vt:lpwstr>
  </property>
  <property fmtid="{D5CDD505-2E9C-101B-9397-08002B2CF9AE}" pid="105" name="x1ye=42">
    <vt:lpwstr>tGdDvkSeL9dkjg+JvWeF1va8t9isxR7r29y0JbaXb0+949urjYeXQF5ZixG1wT5gUlApDcjMGQa9Q2r9ZVfuTAggWKH2OL9dPvD4aGP3RC8S6TCW2ShcgBJewiHYnSjqCHvXnshC4ei4jGjA9nWSc+NAezdgDrKIpRdwnMnekQPWqxsLhfQsxxobopKFjlCba1vtuLXHjIorZkKl4ASSE9QFXQyYvvrr/U4+s+lBEV6vuP9bi/6DmhyTEGCAAlM</vt:lpwstr>
  </property>
  <property fmtid="{D5CDD505-2E9C-101B-9397-08002B2CF9AE}" pid="106" name="x1ye=43">
    <vt:lpwstr>6okfPT6H2K+6NYvjWK7fgN5qDPtuQ/ysvRcpnqJDGx/NR9Yl90zNjLlf1FIKDm1fVMLeGDIu+OaHyEAdZ4OxmzCX0Rv1hSmjTt9fWa8Xt2kq5Kjw+SgRd/ixhiszKJnrECGJIwwQTCIKODWJoqLSPEOY4gVWurjuxKMKlRo27rQrYDZSqTWMDlS6vv4qImkA759+0UaYk5LQghp4WHUtB82Wl+yXDCfwq5EVbxjhi5v3v72hRzlitdawhzNdYNp</vt:lpwstr>
  </property>
  <property fmtid="{D5CDD505-2E9C-101B-9397-08002B2CF9AE}" pid="107" name="x1ye=44">
    <vt:lpwstr>i1YDwuTFew8hNl5ytHrx6KN/jnkMHEJ68xFtRPwG8nx/GkEPX+yeXXrRzsqDQpFK1UTnMxgqDuzDge6B/zIW0yhTmLCzYDCrWIqekX/jk2qMKXprl+M5igV5+ZY23zTpQHZjDAqfY2JXebF39ksaRX6TOT44hpeS8o8Y5g1Xgy+38j/x1ZH5vQ6n2L/dsyJNLmYSmgzH4s/3uQU/8dkA0h2AkUPRcLs/3X0d7ULOcCQK2rDbkk6Jx5STGzZ526J</vt:lpwstr>
  </property>
  <property fmtid="{D5CDD505-2E9C-101B-9397-08002B2CF9AE}" pid="108" name="x1ye=45">
    <vt:lpwstr>jea+gRGP4Z2qFKD+A28gpaOtAcytB2uer6/Tsyq4QI2+q8Dqaukd3pOhrG5/qiFHCJWRMR6mqn1PGHfnwpIcZxZJvUgEkItTgLRZDeBjUepPXvReiP5A9+OwYdSu7cLmUU4A2e8UIZWI3cOCevXUlbKEqO9mgErS/MgqtpG46JNAHTvT5OEpkOCSttOS6goAFY/2WaF3p8auvotvq7QdC0I9STFH6OYdsO3GZ/tmV6n2uL8zcYEJp+uYEeKeIeJ</vt:lpwstr>
  </property>
  <property fmtid="{D5CDD505-2E9C-101B-9397-08002B2CF9AE}" pid="109" name="x1ye=46">
    <vt:lpwstr>PtGREnsCCbA+2mrwUWgfUp2xCVTn05VPDNbgH8UhCTLW6nXADCIv3vPJpHcWxLCEJj62x7ohTjzNF7tdUFccLx/c7NYvrGUkn42+nTcyik8CjqmUXjYdUaE52Hk90o8yxOrzeDJLIcugzr6gi/sS4FIgAs5/cgelAyWJuGgxT1dlhKTo0nVfBDNypRkVrFD2KQPwxkvy8i2kJ/uF+H2twYBw/H7F6lpXap+lzm+pFQmRTKcaNCOqR55sJxHj6Za</vt:lpwstr>
  </property>
  <property fmtid="{D5CDD505-2E9C-101B-9397-08002B2CF9AE}" pid="110" name="x1ye=47">
    <vt:lpwstr>0ZmwcI3bdf6uuVXbhKhHwXIVYPTMj4rFZGEnVbIeBJHlq99pjW+XSxIjAILWIyaug+eMoAZP8zzXAPVLAhLZettn47LFZqTetN2hxHhfG2H/+BBivE5LUO1mqqaMmGfnBr0X5jdYJMuEV07oX+xnV5u7rS1biR1tF1m+oj7TXrBSQSU1XSDDHYTgx91Xb8qc2TlYnfcElS/BFSKYSS87BvdmIfYRMApw4klcifL6jiImNXpqn9MYAOpgXvnasEm</vt:lpwstr>
  </property>
  <property fmtid="{D5CDD505-2E9C-101B-9397-08002B2CF9AE}" pid="111" name="x1ye=48">
    <vt:lpwstr>0Mkoq8btidHk6CyGwWK22pBB6dhWZuhKExPu4Pza2VfS9zsMflI0aqOg9B2uuZ1Q5eCCwBuDqAvqVusCHQtPA7p7ijdVgy7Sg/D8Xiz3CL8jF1PDIIDvK+74OPkL1KG1yNjDy1Ghj37M8p2rgq2BIwR287cVWQBHymUVg4IVavRrxT59M39fqdeQUMoZkqyZwkuWGjT22Ms4qQr6PR6P+Mh1fOwMVKpMxLO1KMf4UpI5fyRGSwtqlpTkQI0BcA8</vt:lpwstr>
  </property>
  <property fmtid="{D5CDD505-2E9C-101B-9397-08002B2CF9AE}" pid="112" name="x1ye=49">
    <vt:lpwstr>jQGtasZJC+O79F2g+VRzjgtnkDjdYIqya4JicnzzxyG0E1VXrUdUbRZYNcGK2WHPfRwpH+alqxGAdhCxmtTP6dKK/ZZbg+iGnyoj3iXcPO2HhFV9o/vSinxYfgWkHYkNO1atl20pbbbmqezsy4trLh/d4D1e/T7LivKOftzphEV3ARVnpn9OfYq4Dls9G6QO0/s64xbkdVpk+f1CUK9lKkJ9Tdy3Wrw/85PdElI93OxAFT9nXgOm+3uq83ZAv6d</vt:lpwstr>
  </property>
  <property fmtid="{D5CDD505-2E9C-101B-9397-08002B2CF9AE}" pid="113" name="x1ye=5">
    <vt:lpwstr>58gjR+3eogdF8gAf8TImgRB367eCvMRTFJvNzx8dWNaGPIDtrxnwsGifVM/COr5Dig301rJD55Q4TNBUxKwanjgq16rheHrsz28P9ekPt+0GNvc4MKMzVEWpG0MSgyqnYAy3ZaT6lhmCIsF98eynofRd13xprwzobfFAzRdH0vEfUbNNIWgh5EQz1XiorlbmmafqwyUhuQ8+2VheNGL3C2pAt3Qr78Yx5OB5aXXhANcxhSlW3hqddZAyNGrL0R7</vt:lpwstr>
  </property>
  <property fmtid="{D5CDD505-2E9C-101B-9397-08002B2CF9AE}" pid="114" name="x1ye=50">
    <vt:lpwstr>Z6gODK4OrIVgtsubva7vU97tS8RuzM5xkPTccfg0LegqG+1Txj9PkzSHZpgMg0tNJWith3k0jlMoH69M7Eq6wrcmJyUiJmSJMTGjrJY/etyk6kz93ytS76DcoS9jr85h6lAMQE7AjaD2q6HAWxJjEERj/rWPcXVyUYV37W/P3rRIoEkOsWK6Ia/ZdnAAg1P9407aW2wJVTP7IJRRtrLM2KeW5Eum0zFKjxHTThbhPl+5CwpPKaf0+/p/XctwWNQ</vt:lpwstr>
  </property>
  <property fmtid="{D5CDD505-2E9C-101B-9397-08002B2CF9AE}" pid="115" name="x1ye=51">
    <vt:lpwstr>xOxDbbCK7jgukf8dH0XO5a6ex0p6JfUQkpklDkJYhvL+nt8Q8Gh8QsYHdkSA/SB/JtK8M90ibA2Zvj06y1w/rKz95Dczr7D07qaaISyEeW9yWUoVw+MH7l1BApHHG3FG+GTetCZTQZNIJu4g9VUGwnCPH4Csq+/ZYjzJ7r3mn6rwGgYJzfJpep1gjECt3vNKi69kYkHsy14uMV2wOkI2K/7WMGvNg2nsvdwwMVQbrq5lEo2s/Ca75s0eAoLTFbs</vt:lpwstr>
  </property>
  <property fmtid="{D5CDD505-2E9C-101B-9397-08002B2CF9AE}" pid="116" name="x1ye=52">
    <vt:lpwstr>FQIdRYBdvs2e+jbEghbGF89FLg2gJostBs62piRSeRCg/NatddE7BnBwVFn5BBm9rvQ2o9IUEr2+iZOyUMAAMrDIDCq1rsRmiPjexNeZSM+4vLvdXOtAH2BCI7Zx0P3DDaw5bjaSoMUBvLus57Han6xxpj0BHiRvK/E2ecFiSCSTWeHPnCPvebi99XZ/8KFcaeNgtKjydj4HfwGQtAQz5/oQQMf1citsxfNnl6IXHEXszlkYxor8hFzZkxlMfoN</vt:lpwstr>
  </property>
  <property fmtid="{D5CDD505-2E9C-101B-9397-08002B2CF9AE}" pid="117" name="x1ye=53">
    <vt:lpwstr>zLWsBpex89ggBKJAKdGZ7fxB61GcO3nxyzVzlJ+uZhH1GvSgmrFvObVVzoJ+7bgB4b3icC7JgD+2WrbygKmeMD/ilfQQCG0ovg2AKbbu8/TM7BZcX5U5lasWKO/5ItfNOVrGx10/z+5bId262qjX3fGfe8cfpKSzXfY9CHP/gVv1jLHkpLIluZaa8Pl52WAn+A8/9vE81OgbiNxgXm1SWy0YhN1dVJ/UbkXvoRR+24Rd487TxIpqu1qQvhU7L9/</vt:lpwstr>
  </property>
  <property fmtid="{D5CDD505-2E9C-101B-9397-08002B2CF9AE}" pid="118" name="x1ye=54">
    <vt:lpwstr>gW0TLP0DJE4xi0N1o7C6Bdnz67c3f4DshGLP63897loeJjsLkGYbMfn1i80U1awXLx4M5Ic+ONaM/cUtY1hKTncNYuuWzNQfER8uKceGL1k0e8IBXJSQs/bt0XPgXfZYDu9PiNYx9yOWV5ZEVE2L01nuyWFpEjvHS4LhrLVJT2kE9DKQAhlYX/pmNKaxXzDiZrEh32rf1KwZJE40fBfxrxOGB+/Iy4gumVb1oUbQ0VCIB7XVnb8ueDqjUC6NufT</vt:lpwstr>
  </property>
  <property fmtid="{D5CDD505-2E9C-101B-9397-08002B2CF9AE}" pid="119" name="x1ye=55">
    <vt:lpwstr>+rkxWyJLcFm10oa9SFoYZkj/XuIs/GqBUaaaHu+n3UdcOUpSCuIrC7bh76F4/fdNeOpSrqXsHfgyPwF5xc6CygcID0tBWT4YGxvyo6rkicTUt8nmF5N7Wm/2BvUlsczg8kQPo2LIgNttrTBBb+6WOdf+mDCYQ1BKDFYeEa1eg++Nr5/R+DJAlbh8Zg0IL7+akuL1HUYdcJof2ZiCrya/ihbGXcqscybw+yPO89Xu7163mFWP8IDioXnHl6HRDqv</vt:lpwstr>
  </property>
  <property fmtid="{D5CDD505-2E9C-101B-9397-08002B2CF9AE}" pid="120" name="x1ye=56">
    <vt:lpwstr>tPjPUoA1e5mt2pnNlxVFuRKPF+jAky3rl3PuVMsV/seVCSFFoqqp26dgD1Boi9cPzSMUErAfHtLK4lDjMahesTXnqW7+cgeV1zO15E2inpRNX/KNHbkgqAU/6Nn505NNWLDJPwVn00PTJZneML94fOLkS8/Rpp5NUGtTB/RJl7P1hx4/As0p6isaoaaG1LuV6U950mC+FkWbTYSaJF1+paK+nDJfe9Y3m9PCBGk8AY6YXkoS3iuFuGWv2UF6khs</vt:lpwstr>
  </property>
  <property fmtid="{D5CDD505-2E9C-101B-9397-08002B2CF9AE}" pid="121" name="x1ye=57">
    <vt:lpwstr>E4pGV2HT+CHP4mQtbA/I4yFYuqOiY+262QD3Htrs9z9cT1TyW/baCMvoHvhOSafA0s4v3VcLQAMM/I9QdltbMLLBfZGIWXeeXGi28R8tV8YyK6PgiX+WX9jGnkzcajAQfU8ckPX17NjP8TFRfE+JW7PgRvGlAod+od6ytynXL+BXxZUel8duQ3QgGPYAhzoGgJBkqfcbH3uPTW8Ye8WhyIrEm+gEcDXxTCzv1Oo1aQVnt5SRWYKh/nw154oEw8y</vt:lpwstr>
  </property>
  <property fmtid="{D5CDD505-2E9C-101B-9397-08002B2CF9AE}" pid="122" name="x1ye=58">
    <vt:lpwstr>aYBhW5zhY06rUS9wv1Rye1ndsQyvSNOGyEw19O25JrpC5NhwpFMzYeRsH8sPoYJ9FRcA4ItgTI81GVe4LB0UYOXn0MgqTJie6XwI6CaE8RSpfpUoT994ZikvNyn1GpHozFzwnUe6GUZ0voyIEJQ2HvFXOeMBwOtoXFQxy18Fd53HjxtsmFz5tIkJxtWXKWE390HQYe8DU+dngq4io3qmrhPHKQTvDmUI92zS7d7p7tmNEilIWfmjwD37xDloXdt</vt:lpwstr>
  </property>
  <property fmtid="{D5CDD505-2E9C-101B-9397-08002B2CF9AE}" pid="123" name="x1ye=59">
    <vt:lpwstr>kSAv2S6uh1qYEza6iarTSFA6i02D5+p91Gt666W8dPoTNRE3PhTPjMSB9NQKUm+g77o4albeDWbJKgTkqalWaHlFewFO/PrR9+69Z1tueXfWRCLbvZh9SIzECihTAe/LgISzU0rDXRh1u/7wdulFdT//2lujZKaEJm/434EDOUkJGMLngCQFYYFnjU+WJcP+fDbgFDAznr6YSUjC02fgC14dW+ckCynMqawdvBtPysE+RiAoyy8hOSfiDPNgiLg</vt:lpwstr>
  </property>
  <property fmtid="{D5CDD505-2E9C-101B-9397-08002B2CF9AE}" pid="124" name="x1ye=6">
    <vt:lpwstr>lUrNLA7NfwZQgUgE5gZpBYjHouoZTQFxYFMgGF0PbhhBsEYRhcoqrBaXDbtq1pXSXQTv5FuWa1D11BuyC/i5PZSgscmo34h94ejBzl/i4Tz+wNUoKtI0EHOih9ekDFJRIiA/BWuwXGok6ulIvaTaGKTJDxdQCVxwPs0ZlP0wcJkEyNRmKl0NOXH02tPZCKpdE0vc+KtjjpgMWaTr63suVVTEY2RGRHnUfCSFZGSi0oQYUQARAzRinFTV0cvlNXO</vt:lpwstr>
  </property>
  <property fmtid="{D5CDD505-2E9C-101B-9397-08002B2CF9AE}" pid="125" name="x1ye=60">
    <vt:lpwstr>OExVUv1+VgD2Un/WxcY3w6d83ZSb+GV4MhUEh7McXBeoxGeSGxQ6JRJo2Y/HmkfgrZ+hhJALeqx9SEen4IXmt6BWDsViFEEux4CRtowgh7YUcW/bISa/mMZZ6D1YEePUfJxKaZfpbQ8vGULdC3H6HvLFPPPdrXwJ39tLD9B1ogP5HvYkQ1JAg66lxwzCj785wp1nDi+oeOpFuTfrXriRC2WsrfMNgNL3SIU6ZuKHxULJi+QsFiuLftBaUF53Xg3</vt:lpwstr>
  </property>
  <property fmtid="{D5CDD505-2E9C-101B-9397-08002B2CF9AE}" pid="126" name="x1ye=61">
    <vt:lpwstr>P6ceSkV+gMxWcCOoOto3YBcj6jhG+iUhC3bJBku8JrmgrJ41eZzWS5jhpgEDtVsgSY2v6cAlqPIlv6qCtxMPFHEx+QtW+A4pxlNber1sDZlFkH5afuTEWspp76/K+OgBpH16CQNy6xK4SASQuS0kjW1gtsVol+mMlc1B9BiVriSK5D0GuvOp90kM049SC18V+hAvUsjX2yux3N2/L3d73R8mnrGYei/NoF8/BZ6EFwC3JxI/4tYGywcp9vmNvRn</vt:lpwstr>
  </property>
  <property fmtid="{D5CDD505-2E9C-101B-9397-08002B2CF9AE}" pid="127" name="x1ye=62">
    <vt:lpwstr>wVWeQ6LqZFy80urPN5F139PQqA1C6MWqhA9Uy5Gqw8d6mr7kGsttrcY2GeJj6cI7AmGxiHU4/dRgfJktj55dqrzLHfnJle+5i/qbUoA3hOA792tjbU/q/yg0k0rcmqmyjyf62jkNjoix4dXXhxuIYTd5Nu5L+f5/YmqSmhIfQwkYlfbKaF1yLCG9jQREVl3jRXgW8lNiGMoWa6SykBKhELIC9pgL83R0K3jNr0jWPXWPPCiIW4hq3AJJ/4D6zmk</vt:lpwstr>
  </property>
  <property fmtid="{D5CDD505-2E9C-101B-9397-08002B2CF9AE}" pid="128" name="x1ye=63">
    <vt:lpwstr>0LoR2wAJLUBaeYJtMomq4s+bAElzbMwxQdiVT++/MYuG9KkHp+l2ew1SJ3Jp4syUK/msEcmBy3Yzf2g5ULba8jA2ZL4gTX9jNYqo/0aVJsloVQs8+vpn0dFEYc2b8+yqKNUwaGfg7jRPfIy0c4Ulef7LAR/UdxF3L0EQM7Kzc39AjgU096Lvr9RgnGOEo12REM99t8pEjqQOnmmbug9CRdzCQk18vnk8leiZfvSQ5pywL63ZSb6/VPQxwQbwT0V</vt:lpwstr>
  </property>
  <property fmtid="{D5CDD505-2E9C-101B-9397-08002B2CF9AE}" pid="129" name="x1ye=64">
    <vt:lpwstr>07Jp+HziVogExuOByrZesQyheixoUw29emqrPPIAAwq2IJz8F4UanU2vfcvBcqZ9Xv7kv0fEEjJUniVdalFpGFgMLQMJ15nSrXj6aeSnoD1PiL6TDBjfWeaiuNZP+yVnl2k/raq1rhIB4W+Z7tka1bX1Ai6+p2mbcYd0ndiOnRWfjfNR35XBthwXl6KffadpHTk4LNHwq/ULZM+l6KEyhwI7LzMmb8klwUBeaW+rP5UOO+4F6gp5xcCxqAQTLWd</vt:lpwstr>
  </property>
  <property fmtid="{D5CDD505-2E9C-101B-9397-08002B2CF9AE}" pid="130" name="x1ye=65">
    <vt:lpwstr>vq+PPqN8QLX7beMjnj1rAIlpfXIrtq/ZqtGtz9bazN/RPTJmzjBc6nubIQ3cSI15ubHN8sxtmNMLbRP2AZxhFio1bR1iRW/WZ5F8znYnJwsLHbwzmXRYEL1lXoPRGPdKnekY7kMMc5NdqZtQDOswRG85PGzC/MnOxWMzT9MFGzul0TYR3b8bMUjIuktofzjWlWkU+J2h4sIFnHIDzDFuePgZ+PJq6BwIcoCb5kJvQVAlUcc9W3LFvs/M79Q+/dV</vt:lpwstr>
  </property>
  <property fmtid="{D5CDD505-2E9C-101B-9397-08002B2CF9AE}" pid="131" name="x1ye=66">
    <vt:lpwstr>eB2vrFW92pbd+LCz0cTrs3Kxx+J8ZEMCUDeLlz/ibPic0WawvENF47Gf1OXlNueu70iB5DBwcQc5aGR+CxWN5C0zg9pF58QMiFjYW0LeFzOtekCpzHkNr6X6Nrv2SVOnzCidbgiM9Y2EK29LDgweyDNbGsII0STYxco7fVXZdztWDo60NiIqvRbqiAWdI3q4ryjVqDMWhj0bA/is5iOUIoCqIfNAvcljD44A473N35+pAskwpFLv26TzPhASUS3</vt:lpwstr>
  </property>
  <property fmtid="{D5CDD505-2E9C-101B-9397-08002B2CF9AE}" pid="132" name="x1ye=67">
    <vt:lpwstr>Jt9GwfYmZ+iz4StIKqHRzLNHB7eEovELIMj8qa34kQFwCF0EkaTHjLWG3qcVIqS6lxw4Xli85nbX82iPkHYmM8EVUWGQO3UVUg+29APMP5BOf343YP55SrwDrN4WGTYufD4kdV86ISQbprAf3CgyxPLSC2znaRF98B4TFabgHBhz8Jyd96iAojQS5J9yWi49OUOhovlu+TNM+boq9igXL+Bx678KLtV52vi9IdgCWGrnBJJqJbDVAP9oS/WfPMw</vt:lpwstr>
  </property>
  <property fmtid="{D5CDD505-2E9C-101B-9397-08002B2CF9AE}" pid="133" name="x1ye=68">
    <vt:lpwstr>eALEGSTOCko5Lz6U9OF/CIRjadtWQkVVBaHSMD1CcF6K7/oM1lAooo/tepQLYSTbhboZHQXmH98ZsrMhlvulLEkuVKReiPy62Nqs0pLSNH1EyO0JGzjaEN7SD0ir1AOL/A3ZHP5lHcLJZ6Jiee+nxeZQUxaR5u/QJ0owWDgBkpUOxRD2CRgTjYr/AaBw2qT11oWETuhMhktngjOR+5mJ6+6ShSnJNhV2KotWk0GcyyM1Rr4L5WczivddBGOxVtk</vt:lpwstr>
  </property>
  <property fmtid="{D5CDD505-2E9C-101B-9397-08002B2CF9AE}" pid="134" name="x1ye=69">
    <vt:lpwstr>qqbJlk771kV86mcsSWY8wsGw7XAZ0i35Zw1wIhK8yeD5T+AmnBtLYjCP+v2+N/yS0YkB9xEzIbl5RWdkM3zWoRumWkQuboub1NIZbG97A7WCBL5qwRFn9yC/ugR4lsCojqVjrQrIF3gZZybCU4RizrCRNfv57Mn30gNZyQOOn0XhlgEmRQGkVru5uYOdX36zkkujOZ4jTIc8UlFWVGY6bPhfRn2of+FvUaB2dHNkHySmPTcjXSsdu/0w32qhE9a</vt:lpwstr>
  </property>
  <property fmtid="{D5CDD505-2E9C-101B-9397-08002B2CF9AE}" pid="135" name="x1ye=7">
    <vt:lpwstr>09lQm/ao/3Fr/nFitXu0NNl3UOWwZOzCTfX27qT9v1Zbt/qIxdhN262u2dym15IKUUCFyeaJIux8ZRkp3UHcpty4vODO+0gmg7ckyphLLtynWVN/0PeAbQR8s2TTfSTq0fZPJ21pCSkW05rOI9HIc3dBDJUiN+d4nq/cW0blABTkSdDGPp9H09bw1LaHlMnwPDmSElsyak/ratupibkgAitKq8W9pD3F074CUWCZKM9DXP/AFq91lmcmxiNfevD</vt:lpwstr>
  </property>
  <property fmtid="{D5CDD505-2E9C-101B-9397-08002B2CF9AE}" pid="136" name="x1ye=70">
    <vt:lpwstr>mcPl4VEFohSxXkpLsEBrThlH0vUMpixJMba3gsi6tgvLCIIEJ+fooBpDJDsYUj9vXMlEitCCpUIiur5MwUw7sMm3I2fbofrZ8sNPbgHm5chex2kDyEoS2squkkQZhXT3hTwk+g5boBKd7qSZxVArb7rYl+kEOJ6CJgicbi5asUHe6BPhj7b1bQmly/s+SdVmwfhKgMk5fQVOD2q5tp6nLfAf9Z62fM3DhCw4j2XMCNqVGXVwLbokPrDMglyATum</vt:lpwstr>
  </property>
  <property fmtid="{D5CDD505-2E9C-101B-9397-08002B2CF9AE}" pid="137" name="x1ye=71">
    <vt:lpwstr>VGzowrmL0EBRkjVOKwP21cIC9fbO6vpO312B16w45EtFhHQeEKsxwXBhDrgJqWgL3E/4sejkgz37+qAr0YO6EtGtYWpvhFk27p24Qe7GtkqaHtJvJ5JGTdkxA+qF6QWpTwVwUAWVT8SawTncd8yahgR+cFJfGGcG1RJREK8NZwvkj+ziTtQELhd3yfPfjPRm1/iSGY/FQi9MB3OOKjjfgSvgIYSTd/R2PFIn9JHqnT+OPotoV9TGH6F2hYhVfOA</vt:lpwstr>
  </property>
  <property fmtid="{D5CDD505-2E9C-101B-9397-08002B2CF9AE}" pid="138" name="x1ye=72">
    <vt:lpwstr>BbshP+QnBJXDQ79Q6rA4AzMhWAt44Fb6Fe6wq6QLavUBRdItNc3kh9hPENdj4hhDu33zw9J/RagfiH7R1MraL+SdoI3CE174nJTW1gW82v/ip/qVsM/woZM3R5oEYiwp52WgrGdfxYmNEDfVNyh4mp2+hbx0zuMMrLMVf4sBuzVufQBOtXbUkCQbD4ciejmr4LrcUTD6LPyenuq4Yxvc5BvrlEwaDvTE51HXAeZq67XzKLMEbNfgj/tch2ZVty3</vt:lpwstr>
  </property>
  <property fmtid="{D5CDD505-2E9C-101B-9397-08002B2CF9AE}" pid="139" name="x1ye=73">
    <vt:lpwstr>KyDaLZWVnJLBjiRl1bia9WJC1KqKtaqk+I/AKujQ7bT62oLfZ5uJumwPxJusgftxh2cbuwa0uimFheWTGeDXAGeoQphmKou2/B4LcL3ACvTVufRjgRHBmT6kJa6rSCCDThA5ziziHv+fJDgRl25aUrE5w1dw0rGcSGAwIi+8JOAhX3syd7SB7uE1WEC3KYFub3966ntTU3mL/rVZKsLfdaNLPcDEHpVNwM1OGiMv/D8ShOylmknpcIr0d9sGBGm</vt:lpwstr>
  </property>
  <property fmtid="{D5CDD505-2E9C-101B-9397-08002B2CF9AE}" pid="140" name="x1ye=74">
    <vt:lpwstr>929dKzuykcKFveSBpTxUGvDDrduO5pIZZp2gqhv2afMh6VdpNN4RI0UjamWj6xZSuxhInKw9Xmlkmi6IiI1TlK0Q5GAsFS01K8gUtNcu/6AEHNJHFEQdO+yjHBgA/LPfFOAYX1WJXinaUxRoSDwpifsFgGwT/pvtwURXkCOBxADxGvAJk0EQJGOmzcjrbgpStXm0Z0lqId2643hs1ass3g8DlOZQYV+pyV9162+TXjcEAjRgYSxS7oqk3OFU/T6</vt:lpwstr>
  </property>
  <property fmtid="{D5CDD505-2E9C-101B-9397-08002B2CF9AE}" pid="141" name="x1ye=75">
    <vt:lpwstr>HFJTSpu/tyMFwxp+4NWqXR8H7z1BnZFmrjmx4AhPJOL9jCNCJqZmZc6uDeWfvymEglEm3Z7xujMzx2L7jjjdrrHp0j6WcLfTVzil82MS3PFTWlgba3v2YWpHowjti20Y8tQa9bCgui3Okbh3xMSb3DvKjal36TOIJIoNwSB52+41Z+P4cU/+vyMmUDHZvWzAmcifgwEuEz30b8kCGvWAm+NPRxrWbEeAd2fpxOBfj7xKEisRtsfKuK6qgIgTePx</vt:lpwstr>
  </property>
  <property fmtid="{D5CDD505-2E9C-101B-9397-08002B2CF9AE}" pid="142" name="x1ye=76">
    <vt:lpwstr>rQA142rVHNaL47OyPmSfHYZPR4/T/DtmNhv6aK9xaAFap37uKCA6Mynd+TPZXW7SVoHL0mtJwtPYR0tcIMQ9j35MLZIgDYA6HyHTFX82srQ2VUjpzLr9mJg1ineTh9nGGWehfoK4X7+6uk2sen/gZZu+EfU5ffGy0877qm+9LRI3oPoK9lyQaBbud+5AlXacusPPj0EgopXPpUnIBzTlnULqJFA4vuYiPIIGyw/wMTF1enZiCHwc29PjcEwzpXx</vt:lpwstr>
  </property>
  <property fmtid="{D5CDD505-2E9C-101B-9397-08002B2CF9AE}" pid="143" name="x1ye=77">
    <vt:lpwstr>kptIdTusIxPzEZ1R/MrGE42d+hCavCAa+No79TiKq+SX0TdTpSHTiC3WxvHovQ6FFJTqTfSd6CVwlcF+HIKlzjnwODggJGGn3hvseK8VxPX1pvGYBJ0uh8ieGdYWJnQNhFrwaLoT+qKXVF1w9c+nDvpmvM7m3JlHVj/DTF+OPWn5Etgs2wA0p8C5xIvvOhjgD6aDOyCxHtbRzF9PQHQTknKT6J7dgSHoKrFD59k+RfmBuSkeSbV34GRUsphw6JZ</vt:lpwstr>
  </property>
  <property fmtid="{D5CDD505-2E9C-101B-9397-08002B2CF9AE}" pid="144" name="x1ye=78">
    <vt:lpwstr>v8l6WO3JTe4q76tsyxNY6BqxafFyv6rI4ReHw9Zv8GmGMJrUFvOWyvc1MqUM1+reBM/dsfwtmwh5ZvUR20Bz7+JeIjTAZHZKn6tUBTeXNcl5TsQ+SVvJiK27H7bLLubf5O1Y0eiO1JV7N5XCNidrOztVLZMBoBx4sSd1QOB70807kWfp5SvBsOloWIHrgUM1Sjib5BW5iGXiOvI/nwVQheZhQIs2MkqFqwHf/6m1J6deDHLUR+KKKHbHRWk5Fv7</vt:lpwstr>
  </property>
  <property fmtid="{D5CDD505-2E9C-101B-9397-08002B2CF9AE}" pid="145" name="x1ye=79">
    <vt:lpwstr>LQNk5jR8lT+0RIxV59CPyLoDq0AhjBcKpNXlhmYY4lGG5FbrenqHsbCrvH1cRhAmbsoGYSfhnwryp1gTxamPMUEJBZm7P7cfKL/WvsX/rL12yZWzVok4u+73JMmU3lWv+yYUzRrjpv62TFqlcI3FGhAK6pheAIkalXRZdzLUQ1jR8u56lplN6N8uc+/jzkcRqAFWWnDeG9OZFvr7CVTgsv5n1RwsRV/jL7m9xrBHMOd39B7g6/MsKNHWmUfMERa</vt:lpwstr>
  </property>
  <property fmtid="{D5CDD505-2E9C-101B-9397-08002B2CF9AE}" pid="146" name="x1ye=8">
    <vt:lpwstr>yps9ShiNoAHNHjQAsnA2yyImppd2nA9N0dL07H4MClQtyibcSZ30Dij0pqBB5oEObFhjdlOqAq7aYReP0IxJzPOaP0ayV13d9WiGfxPMN0CvX6jKM02UUM5PoutKWT+sVTzlM8gERVzqh2wbrRb+TNb8TVVMjSWVpL4pDSmwrSK1hMc5M2T1KU2pOCHAn9Mp/hzBVjR13HFxPiKjm17EbMm4Thfn1aRoYtUKnWxwiLWCweKNG6sbuid7OUrl4x7</vt:lpwstr>
  </property>
  <property fmtid="{D5CDD505-2E9C-101B-9397-08002B2CF9AE}" pid="147" name="x1ye=80">
    <vt:lpwstr>LIPkmyUI77kLqM8PVrggwAzOE6nNi6onZG9SZUipmid6IoTvtJrMJOQzrio9Fx1C8kMRZCrtQDUoKfspugOQAloDVTuNDAIHOzP3QF/+hhkRlsWu4CncRg9UdkmNc/sqTvjNwtw1tVDpL2hArc/rorVWU15kf/KDDoRkyso72SgI6E30TNY78095UUiRZjMPTtZWn966MvUhM6d6WSqiYvskXJMDMa90VkR8IssHcrANOBiBeCqECE76VLErdjN</vt:lpwstr>
  </property>
  <property fmtid="{D5CDD505-2E9C-101B-9397-08002B2CF9AE}" pid="148" name="x1ye=81">
    <vt:lpwstr>USnhNh5fGmUu+OLvazwIwKSMKXKJPXmGw5lSDGlD2JsGf+IPPnfAoIYt3mLrz2Th9ouollsNtr871YZi8Hn8G0wd9k6S44XINoITDQEjtWRFjvgPN7B4dqAy7wMAFZbmIOg7mDfo+IkM0VZKDbJG8mlNwsSmHUOuvULIiNPMtU79NKPXTHS7Sl35dioyuVcJw64ql36z+OGxA7EYg++QIqYlADCLTqd7rlXO3fgphyfYPr08AQ2kdDziND/yO81</vt:lpwstr>
  </property>
  <property fmtid="{D5CDD505-2E9C-101B-9397-08002B2CF9AE}" pid="149" name="x1ye=82">
    <vt:lpwstr>VEDYgy9Cmz3unKw4LcFkRLGPskZiHGCwm1JoFFWuwbALh99X5w8ebnE9mdRlV55vNI12OyuGRQ1x1r8Wxn7Pvz2BCfN1+FB6KXC4vN65MWAjG9pQBSyI0IzEuqYteV9NMdmWYskYNjTWlgvVzhSkyJImVu5Iv9+GfeZX4RVBZgmkXtjocRbYJCF9u1CesDZF1nMbNkDZl6TrA7Ch6G1xUwjhDpLc7b7AuDVnRMlZiRZKNinZ/Bj2lO+2oRk1C02</vt:lpwstr>
  </property>
  <property fmtid="{D5CDD505-2E9C-101B-9397-08002B2CF9AE}" pid="150" name="x1ye=83">
    <vt:lpwstr>aqH3TKDgLdB4ZcASuDmqQMvCmvgGf1KIao1le4hNmbsfnp5b9Mz4vlum8hrA4H/Qph6EUu+7qjPB31Lla3Rn0USVhDwEflnz9NgEJgoQz1MzhBb7CKsoA2qQnzlBW0eOQv0hrGGZfOaxS47+ZzcbQXfTS8MlhuhVHqdWQjL3zOhifxz5oy3u5X99ZTxSe+c2qgz935E3eFY9nPoG1Kn/GrrfYCEigkrw+bwvmzE2lxs65zsXa52S/Huoi63Ylwl</vt:lpwstr>
  </property>
  <property fmtid="{D5CDD505-2E9C-101B-9397-08002B2CF9AE}" pid="151" name="x1ye=84">
    <vt:lpwstr>5fJbM4X39leM3WFv+RtQs4UzGojScfbxTnkfwUtHIjN4mN+8doG3XHC3stsyuXiUTh9uBAfpJzjGwsPow6mKX8K4GZhvtCBOTeoUlvDNmoTrou8f9ncIgv+qkkVaQepTcrZqDSomGKhvwjbZE0MQf+b1M3zU/dR0esO2N+TVoeAx8dS+vo9LrG1OH2DAcoxCvLomkceMJ3n5/Eo03T5lunY6pLe95L0lGDgmC/B3cEQbaRWqt7oAzR69JqbP+g9</vt:lpwstr>
  </property>
  <property fmtid="{D5CDD505-2E9C-101B-9397-08002B2CF9AE}" pid="152" name="x1ye=85">
    <vt:lpwstr>PA1ZJfx309jaFdwcP+iikr3EbrvNUy2DZ562ubv+W9a+ytmcS1hWBCDTH2ris5FPYmR/Ai2tJ8eNsCsxSjWSOndlxCA8viE1yAE7agaa3DWef98fLAtSYzgstCi6Lf5U1xxcaE5NaDTw6x/9mjAl5xuV0yhoQeuKyj0GxSVLHTv9zXoo9vzdz3Rmqhuw1lDd+dwu/VAd94aa9nOT/o9ipZpflxQBx7/IbHkuGU1X7J9iYKua/rSyevjQquvybKn</vt:lpwstr>
  </property>
  <property fmtid="{D5CDD505-2E9C-101B-9397-08002B2CF9AE}" pid="153" name="x1ye=86">
    <vt:lpwstr>cMZXD2bRDiU+jg1b6LewcdNUWRHuXmxmja7KKbH7ywUlc5Jt3cp1GJEAF7qpBFTKa9pUAIdTpK1DykG01IYBnUIvdNUfSawedrMVA9CkG8PhyefDlk5J5r6lWDrphOsCKgambxWH2b/X5R1BnZHhJ9jozqDTS9G/y1Dh5c8UB6/VClDc1sUf5r7ES0B2J8wmKGJJyicJReYBmFmxyPqCM1JK5z9EyqLmax0WD0cTjOcB1yO9u9Idi+aqHWzSYyY</vt:lpwstr>
  </property>
  <property fmtid="{D5CDD505-2E9C-101B-9397-08002B2CF9AE}" pid="154" name="x1ye=87">
    <vt:lpwstr>LW7A8mfEectzi1a9DGHodXPGdopmIfbsIV2hiOFU/RVYz6Cahu79UQu0cyzX4h68Zr1aIZlhymqYhQP3rU4PkUj6IRFK7KGxT5Ro3DqM9yTTdthnQFb8L3DGPP43RU/2wwWN52U/nmlMFB+5f0Qi49X1tINw7Q49xcu7uHatO0kwWXndaVDK/Cs+MXXeAd19PHnFCN/zbuJ3njMa/JzrBsr4viojWo7VmW42yWq8iOfOURXKqxvmR6oJzBPt6An</vt:lpwstr>
  </property>
  <property fmtid="{D5CDD505-2E9C-101B-9397-08002B2CF9AE}" pid="155" name="x1ye=88">
    <vt:lpwstr>XAn9BlFJYMlib1PRJkEQ1+Af8dMKY7HJpyF3slB6glloMDwR92dDVtAlackTK/nOrWRuCavCC/STI2LZ1Bt1tB+iLnCokt4a0JSpsZ7t2LdY2oW13QTaL1ltCoGSMlj9kYIL9zy+0aN5w5GfJ78DjkulK4ZvNDQO2DyHBDWvRgB3yjIzj5z5yxh+83LGukMpIajxdVa0WAFUZuwrwacZUMuqQArfzDrBYMn3Y2dujeZ7Bq9ylkKlVk3v0ZTY1QJ</vt:lpwstr>
  </property>
  <property fmtid="{D5CDD505-2E9C-101B-9397-08002B2CF9AE}" pid="156" name="x1ye=89">
    <vt:lpwstr>SpUU6y9A8bMWxxsLOUVPCXX+1k3pIxdo2prLs1liyzwVzzqRSwHCVRZh5tRDEpe/zXi/0mAStljnpuoiTpgERpvICuLow6hXKy7QHiC4uqia2Bj6kY7yAc6xQfA6liN6BvvhuVjlnfyE1eIpGZWRkrL0gtjPXx9arzYUbHnphfMy0LHn06/ITnriz9ZiDq+Vlgg1ShAg1Tf51Vou2yP6Fab2luq96fDvIpx6H/7X0YM8siVSv6MBVHIOQk2wy1z</vt:lpwstr>
  </property>
  <property fmtid="{D5CDD505-2E9C-101B-9397-08002B2CF9AE}" pid="157" name="x1ye=9">
    <vt:lpwstr>i2yAgHtUZ0Yulr3/BlJVWk4va0S0bT9zztjGQC1bOsW8HU4nPyRJhs8RdeP+ekTgqShfiUqIDfXbQYig7XgVaGmnkHcRGF2FpIaoim83DztZilsFyne1C1PMp3HZLPxpKlUsUP6C1sAxiN9AHlKai/5qE4XQfefR+15FPGdrjcqXyJGHiVZC5oiVvAotqDB4Qa6dPl1fB3FeUFRCad0UpUzZIkA9IJAEjfIROChyFQWHTKLQwcrsb3ZfSoon9E8</vt:lpwstr>
  </property>
  <property fmtid="{D5CDD505-2E9C-101B-9397-08002B2CF9AE}" pid="158" name="x1ye=90">
    <vt:lpwstr>0KMDnTcDEIuU+PqpAjjJg7MWUMTHvph69sz8ZAqByYSHJ4VkfOeNN0AdBGmkE6dKO07O2RY0v9ki+FBobMtyulIDhXIfh4/UPo+QXw6zL3wTHra4Ge+0BS6IiQRyQ3OonUEPhxEsSWPKjHf10WcdRBHhQxwvMYJgYp8PbkbN+fMfCQdCNhDZBlgbHjedWdS7pm0VIzmqxemy1upMhLWkus6WZ5151XP+nSyefW50P4NResDz9mVk02MMTLnA7Mm</vt:lpwstr>
  </property>
  <property fmtid="{D5CDD505-2E9C-101B-9397-08002B2CF9AE}" pid="159" name="x1ye=91">
    <vt:lpwstr>iFtHw8AMj+F8ZYkcDe1DhhRbPJc9aMR1XQwFyj1fnofr2UJlCzGvogdzx8AW9ZaZT73I+ffVXfxO8j921YdkJzv0H9rLYURyQ/jCA7sfohd87+k0bpWrZsDVj7NOmmx1s4dX44YRRMDIDna8Fm4TfPwsi/1Aat/XKRG2sK2rU4FbbEQrJ6CO52xq8YdbIiF7C5VRVIf7Sj68MTO4d47nFPsg7Jitl78LJBE8I8BENXqu5c+QgpgWWo0Yucn4BEH</vt:lpwstr>
  </property>
  <property fmtid="{D5CDD505-2E9C-101B-9397-08002B2CF9AE}" pid="160" name="x1ye=92">
    <vt:lpwstr>5g0f7hbjwyza8xjBj7BFiVR0ePks+qY3Zz8WsW1qiFLZ22wHkDJ/Rb/73YEhApkISnkDYlXiw+epyrarfQqUk4aVboYRBaDA7vXJgM+hZQHwY48KSIsjcTHbHQpWPyGFnQVg8LOhAP7hIF2zjubO1R5pP0iJ6FEHqMsxuc2US06UCv/e+ICOFE2SORtHNm3Y38Y6TBy+G6ny68gLiUfrEUieZldno3b2TkDutXCBl9Beax+Ww9WpLIUSn6cDb3b</vt:lpwstr>
  </property>
  <property fmtid="{D5CDD505-2E9C-101B-9397-08002B2CF9AE}" pid="161" name="x1ye=93">
    <vt:lpwstr>8tunp1IDTOZsRKyJqiYC6yD1RWdhvs2W98nV1FDW/ddya3aOUy8wZ8Ld6zOyG5CI+pYoazA+fhw3ga8hwlaCplcJAVmE+qLtWjQm7cAaaFOlZoBQJdpxBclYReYJMSFNHODooWBUa7hF7dhLzgZ4AXxxbLkPJdZPW1wxUud25CbuENEAXnS2EqxHb7NXnabcfMVsl13ytuOvlfrEyVhpAgsU48IL74hsl/XmfOAxu6nxp3/GHNiBdOGNQhAZY91</vt:lpwstr>
  </property>
  <property fmtid="{D5CDD505-2E9C-101B-9397-08002B2CF9AE}" pid="162" name="x1ye=94">
    <vt:lpwstr>si9iLHm8r5ew5Xc66fLitx6sfOy0RvtmBjBVH+d6mMxqe+dJ7XxE/9kQm4yT594mbW8+tv7ySFHFVOwdAM1TfD0KZjUURmTPpg9Ig+1J/VK0uHotmghQEU8Ml4ycZzqCEcYY/cIy0hCa4N9PNeoCFqnAy97H5rVRmPBmbzyXHeq8FbpjHm3KFSBlX3EQ/gsQ3gFTeyHXwA9nW6H1NU2bkenzoC6SFdMxZlnk4+pWqWeqgnxt5N+L0Bri85YlSq5</vt:lpwstr>
  </property>
  <property fmtid="{D5CDD505-2E9C-101B-9397-08002B2CF9AE}" pid="163" name="x1ye=95">
    <vt:lpwstr>4iUMNcagO5rVpUdxawqwXJeUcHtl5VPKwFR+OO10UXy/a1ZCmZTREDzqk8zDVc39sxo9WB9G7LmvGBVVU03CTkZjc9B76RCPzENXiMPialXhRLCqZII+VLPgGTh2X8x38HaVWhUPvBW42KjRhXh0HvdBwBVk7668av8cMeiVxrhHCqHPzwPZ9pMSsuXVtYiix6klXNocnDLxV34o05GDObEg+DOtxUwZF2VrIXow3jZmAOeVDXPX0TxTG2yoJxb</vt:lpwstr>
  </property>
  <property fmtid="{D5CDD505-2E9C-101B-9397-08002B2CF9AE}" pid="164" name="x1ye=96">
    <vt:lpwstr>8ebpYXsySqN6/ueiDtm6hNE87znUkhkg8vER37pm7IY9PBlFR/E6sUFpYPanrGzrs0+YMTs8n6vp1faV8316iBmvu/4KAPHll/Ln4DEOVue44OHS7MThtw4tX+QLp0f8IRK7tG4964SaVXFpdzF/8j+k/55TJGp6/SWfihGFeVoAGG09rHivhUo6+S2kUqlBvuW2FQnNBnnRyevwwPZD23UQUegqNkqKugivvxGv7pwKYZ0I/8zZEwy6Wdc2sMp</vt:lpwstr>
  </property>
  <property fmtid="{D5CDD505-2E9C-101B-9397-08002B2CF9AE}" pid="165" name="x1ye=97">
    <vt:lpwstr>nuOK4nEZac8VTJ6Rc9SEU3Xe9glmaHQNrfzGfXEyC4xOWm0Qd8T7LI9uaekpnHZg7UFhK78LrlQFsu4XlDXC5zsVqIzTz/vRckbvHAGbgF9Rq3HBLx94LmmvmK+q/wUhKJaNL0icyEp5Cb1L3J6d2bAwmlNArfQ0z1c8ipfbXUSgxzV13JpmtLpNKsYtLO9F8qJ9sRlUTTLrwmDC8/LItGOTl7fm7+BF96lBMW0ndzWG9opioL+mHD9Lvnvs/XQ</vt:lpwstr>
  </property>
  <property fmtid="{D5CDD505-2E9C-101B-9397-08002B2CF9AE}" pid="166" name="x1ye=98">
    <vt:lpwstr>HM4l4j5cQijaqx3lY3h88XWxII48ltHbDAdonBN3r5Y5k+35p4MuZzVN4zWZdXdM5p3v9gE4oaOcD34bim7Uok2iOMRRNtTvN+XFYrDMXEo0BSwVaFCEObR3GMiA554oiPd8J7a/fBEkql9CdpxJ9Zmk/qgQM35GD55Lcyrk8L6XlHBbh2wB8chmamJu/xx+vWt5v7gf1iWoh8YlIwzfFu4qUess0jLtLKSctvSGisYXKAOSwuf4sb0tzQf+JkP</vt:lpwstr>
  </property>
  <property fmtid="{D5CDD505-2E9C-101B-9397-08002B2CF9AE}" pid="167" name="x1ye=99">
    <vt:lpwstr>4pe94avpkGHOWppPQ1uUqbEr+eZPMHVJsDztuh/KzPmI/XsI8UFGHD46EDTifbm+aCVb81douJFxZCR408Xc+8ZnkboIeWrLasbIsZe0FRpt8cumdngt9+aY78YBqoRejZR6B2+hShZ0/OQYZvXD1e3GhQKWjIruv5v5KQ/qmKM611qzIRJtO5yUmDC3ydUtg9EhSWfPFQQ0YNzNw8BrVr/+gC8ftPotn4vU8pCXVh5eZLnS8Ce3Vnq0NT+Dzay</vt:lpwstr>
  </property>
  <property fmtid="{D5CDD505-2E9C-101B-9397-08002B2CF9AE}" pid="168" name="KSOProductBuildVer">
    <vt:lpwstr>1033-12.2.0.21931</vt:lpwstr>
  </property>
  <property fmtid="{D5CDD505-2E9C-101B-9397-08002B2CF9AE}" pid="169" name="ICV">
    <vt:lpwstr>0D2BF855B96E4332812DCE526E8171CC_12</vt:lpwstr>
  </property>
</Properties>
</file>